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HALONA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c.halona16@gmail.com</w:t>
            </w:r>
            <w:r w:rsidRPr="002361E2">
              <w:rPr>
                <w:i/>
              </w:rPr>
              <w:br/>
            </w:r>
            <w:r w:rsidR="00A96AEC">
              <w:t>közigazgatás-szervező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Robák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címzetes egyetemi docens, nagykövet,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Állami normasértések és sportszankciók Oroszország vonatkozásában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kapcsolódik a sport és politika és miben befolyásolják egymást? Főként erre a kérdésre kerestem a választ kutatásomban. Több szempontból is megvizsgáltam és a tényt, miszerint az állam sok esetben beleavatkozik a sportéletbe. Elsősorban tágabb értelemben közelítettem meg a feltevésemet. A nemzetközi jog, sportjog vonatkozásaitól elérkezve az alap témához: az Oroszországot érintő sportszankciókhoz. A legrelevánsabb része kutatásomnak az Oroszországra vonatkozóan hozott szankciók, a háborúk és konfliktusok következményeként vagy akár dopping okokból is. Megvizsgáltam, hogy az orosz állam által Ukrajna ellen elkövetett katonai agresszió milyen hatásokat váltott ki a nemzetközi sportéletben. A csapatsportokat űzőkre és az egyéni sportágakban indulókra vonatkozó szankciókat is külön vizsgáltam. A vizsgált anyagom és kutatásom forrásai főként folyóiratok és újságcikkek voltak, hiszen a témám aktualitása miatt a minél frissebb forrásokra kellett támaszkodnom. Ugyanakkor interjút is készítettem magas tudással rendelkező és a témában nagy tapasztalattal rendelkező emberekkel. Kutatási kiindulásom tehát egy hipotézis volt, miszerint nem lehet szétválasztani a politikai eseményeket az ettől elviekben távol álló egyesületi sportélettől, ennek alátámasztására tehát bizonyítékokat kerestem, hogy beigazoljam feltevésemet. Mindezeket összevetve a kutatásaim alapján úgy gondolom beigazolódott a felvetésem. Tanulmányozásom rávilágított ennek negatív hatásaira és bizonyítékokat mutatott be a sport és politika elválaszthatatlan kapcsolatáról. Az is kiderült, hogy nincs teljesen egyértelmű nemzetközi sztenderd arra vonatkozóan, hogyan kell megbüntetni az egyes államokat a nemzetközi rend megsértése miatt a sportversenyekre vonatkozóan. Az is ellentmondásos, hogy az államokra vonatkozó szankciók hogyan hatnak az egyes sportolókra. Ez azért is kényes terület, mert a sportolók kiugró teljesítményre csak életük egy rövid periódusában képesek, ha éppen ebben a szakaszban akadályozzák meg a nemzetközi versenyeken való részvételüket, az az egész pályafutásukat tönkreteszi. Tehát összességében felvetésem alátámasztásra került a felhasznált aktuális forrásaim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23355">
    <w:multiLevelType w:val="hybridMultilevel"/>
    <w:lvl w:ilvl="0" w:tplc="64131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23355">
    <w:abstractNumId w:val="693233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17849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