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DOKTOR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mate.doki19@gmail.com</w:t>
            </w:r>
            <w:r w:rsidRPr="002361E2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TARI FERENC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ferenctari96@gmail.com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Küzigazgatás-szervező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Nemzeti Közszolgálati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Államtudományi és Nemzetközi Tanulmányok Kar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Marton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Fejnehéz-e a közigazgatás-szervező képzés?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megvizsgáltuk, hogy a Nemzeti Közszolgálati Egyetem közigazgatás-szervező szakos hallgatói, illetve végzett diákjai melyik megyéből származnak a legtöbben. Kutattuk, hogy a közigazgatás-szervező hallgatók a közszférában képzelik-e el a jövőjüket, és hogy a munkavállalási hajlandóságuk összefüggésben van-e lakóhelyükkel, valamint a közigazgatás biztonságával. Felmérésünket a LimeSurvey segítségével végeztük el, a kapott válaszokat először az Excel segítségével összegeztük, megszűrtük és kódoltuk, majd a kereszttábla-elemzést az SPSS statisztikai program segítségével végeztük el. A kapott adatok alapján megfigyelhető, hogy az Észak-Keleti területről származók száma összesen még csak Pest megye hallgatóit sem haladja meg. A munkavállalással kapcsolatos feltételezésünk az adatok alapján beigazolódik, azonban a statisztikai elemzés szerint nincs összefüggés a hallgatók származása és a közigazgatásban elhelyezkedési szándékuk között. A biztos pályával kapcsolatos előzetes elképzelésünk a kérdőív adatai alapján beigazolódott, és a statisztikai elemzés is alátámasztotta a kapcsolatot a munkavállalási hajlandóság, és a biztos pálya, mint fő motiváció között. Kutatásunk során a következőket állapítottuk meg. A közigazgatás-szervező alapszakra az Észak-Kelet Magyarország megyéivel ellentétben legtöbben Pest megyéből és Budapestről származnak. A hallgatók származása nem áll összefüggésben azzal, hogy dolgoznának-e a közigazgatásban, ellenben a biztos pálya igen. Azonban a biztos pálya választása nem áll összefüggésben a hallgatók lakóhelyével. De 30 év elteltével a közigazgatás biztosabbnak számít a hallgatók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79834">
    <w:multiLevelType w:val="hybridMultilevel"/>
    <w:lvl w:ilvl="0" w:tplc="53759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79834">
    <w:abstractNumId w:val="717798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79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