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HUSZTI DÓRA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husztidori10@gmail.com</w:t>
            </w:r>
            <w:r w:rsidRPr="002361E2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Menedék az otthontalanságban: A katolikusok és a demokrácia kapcsolata a II. Vatikáni Zsinat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vállalkozom, hogy bemutassam a katolikusok és a demokrácia kapcsolatát a 20. században, melynek során a korszakváltás jegyeit hirdető II. Vatikáni Zsinat jelentőségére is kitérek. Egészen az ókori görög filozófusok demokrácia elméleteitől, a történelem különböző korszakain át igyekszem összevetni, hogy mikor és milyen nézeteket vallott a Katolikus Egyház a demokráciáról. Majd különböző érvek felsorakoztatásával bizonyítom, hogy a vizsgált témám szempontjából a II. Vatikáni Zsinat jelentette az igazi áttörést. A zsinati dokumentumokra és az általuk elért eredményekre támaszkodom, ezek segítségével hasonlítom össze a keletkezésük előtti helyzetképet az utánuk következőkkel. A gondolatmenetem elméleti alapját pedig Ernst-Wolfgang Böckenförde német jogfilozófus paradoxonjának megidézése adja: „A szabadelvű, szekularizált állam olyan előfeltételekből él, amelyeket ő maga sem tud garantálni.” E tézis segítségével keresem a felvetett kérdésekre a válaszokat. A Katolikus Egyház és a demokrácia hullámzó kapcsolatának vizsgálatában az egyik legnagyobb segítséget a II. Vatikáni Zsinatot követő pápai enciklikákban foglaltak adhatják, így ezeket is megvizsgáltam. A mai körülmények számba vétele során egy amerikai álláspontot is be szeretnék mutatni. Ebben a részben fogja elnyerni a dolgozatom címe is a jelentéstartalmát, amely Robert McElroy, amerikai püspök a 2020-as amerikai elnökválasztás előtt tett állításának parafrázisa. Az egyik körlevelében kijelenti, hogy az amerikai katolikusok politikai otthontalanságban szenvednek, mert egyik párt sem tudja biztosítani azokat a körülményeket, ahol egy hívő ember a lelkiismereti meggyőződésével összhangjában élhetne. Mindezek alapján, feltehetjük a kérdés Joseph Ratzingerrel – a későbbi XVI. Benedek pápával – közösen: „le kell-e mondanunk a kereszténységről a modern világban?” A dolgozatban amellett érvelek, hogy nem kell lemondani, éppen ellenkezőleg: a hit lehet a menedék az otthontalanságban. Ezek alapján pedig Böckenförde szavai is igazolásra lelhetnek, hiszen a szabadelvű, szekularizált államnak olyan előfeltételekre van szüksége a fennmaradásához, amelyeket önmaga képtelen garantálni.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59505">
    <w:multiLevelType w:val="hybridMultilevel"/>
    <w:lvl w:ilvl="0" w:tplc="20105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59505">
    <w:abstractNumId w:val="56959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960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