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MIHÁLOVICS ZOLTÁN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mihalovics.zozy@gmail.com</w:t>
            </w:r>
            <w:r w:rsidRPr="002361E2">
              <w:rPr>
                <w:i/>
              </w:rPr>
              <w:br/>
            </w:r>
            <w:r w:rsidR="00A96AEC">
              <w:t>Kormányzás és vezetés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Czeczeli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 bevezetésének dilemmái a visegrádi országokban krízishelyzetek idején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Maastrichti Kritériumrendszer az évek során elavulttá vált. Az eurózónában viszont probléma volt a csatlakozást követően a kritériumok betartatása. Ebből következően egy heterogén euróövezet jött létre, amelyben nem tudott optimálisan működni a közös monetáris politika. Az euróövezet elvesztette „elitklub” jellegét az Európai Unión belül. A hipotézisem, hogy az exogén sokkhatások, illetve krízishelyzetek, alapjaiban véve értékelték át Magyarország, Lengyelország és Csehország euróadaptációhoz való hozzáállását. A dolgozat hipotézise megerősítést nyert a hazai és nemzetközi szakirodalomra, illetve adatbázisokra támaszkodva. Mint a 2008-as globális pénzügyi válság időszakában, ugyanúgy a 2020-ban begyűrűző koronavírus-járvány keltette gazdasági válságban is a februárban kirobbanó háborúval együtt a saját nemzeti valutával operáló gazdaságok tudtak inkább sikereket elkönyvelni kilábalás, válságkezelés és bővülés tekintetében. A dolgozat négy esettanulmány keretében vizsgálja a visegrádi országokat, amelyek közül csupán Szlovákia használ eurót. Magyarország, Lengyelország és Csehország megtartotta saját nemzeti valutáját. Szlovákia egy érdekes időpontban, 2009. január 1-jétől vált az euróövezet teljes jogú tagjává. Az időpont a globális pénzügyi válság időszakára esett, azonban ekkor még nem lehetett sejteni a későbbi sokkhatásokat. Az idő a kimaradás mellett döntő magyar, lengyel és cseh példát igazolta vissza. Mind a 2008-as globális pénzügyi válság jelentette recesszióból, mind a koronavírus-járvány okozta gazdasági válságból való kilábalásban a közös valuta inkább hátrányt jelentett. Ráadásul Szlovákia felzárkózása az euróadaptációt követően megtorpant, szemben a Magyarország, Lengyelország és Csehország felzárkózásával. A pandémiát követően is kirajzolódott a saját nemzeti valuta előnye. Az önálló monetáris politika megtartása, a gazdaság gyors újraindítása megteremtette a lehetőséget a koronavírus-járvány okozta recesszióból való gyors kilábalásra és az újbóli gazdasági bővülésre. A dolgozat részét képezte egy ökonometriai elemzés is, amely arra a következtetésre jutott, hogy visegrádi országok ipari termelését szignifikánsan befolyásolta az elemzésbe bevont változók közül a munkanélküliségi ráta, a pénzpiaci kamat és a sokkhatás dummy.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42234">
    <w:multiLevelType w:val="hybridMultilevel"/>
    <w:lvl w:ilvl="0" w:tplc="10549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42234">
    <w:abstractNumId w:val="625422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561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