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MOLNÁR ÁKOS ÁDÁM</w:t>
            </w:r>
          </w:p>
          <w:p w:rsidR="00C275A3" w:rsidRDefault="00186641" w:rsidP="00C275A3">
            <w:pPr>
              <w:pStyle w:val="Hallgatokepzes"/>
            </w:pPr>
            <w:r w:rsidRPr="002361E2">
              <w:rPr>
                <w:i/>
              </w:rPr>
              <w:t>m.akos0911@gmail.com</w:t>
            </w:r>
            <w:r w:rsidRPr="002361E2">
              <w:rPr>
                <w:i/>
              </w:rPr>
              <w:br/>
            </w:r>
            <w:r w:rsidR="00A96AEC">
              <w:t>Államtudományi</w:t>
            </w:r>
            <w:r w:rsidR="00A96AEC">
              <w:br/>
            </w:r>
            <w:r w:rsidR="00E77B23">
              <w:t>Osztatlan, 7. félév</w:t>
            </w:r>
          </w:p>
          <w:p w:rsidR="00C265CE" w:rsidRPr="009E5FF1" w:rsidRDefault="00E77B23" w:rsidP="009763E0">
            <w:pPr>
              <w:pStyle w:val="Hallgatointezmeny-kar"/>
              <w:rPr>
                <w:b/>
                <w:caps/>
              </w:rPr>
            </w:pPr>
            <w:r>
              <w:t>Nemzeti Közszolgálati Egyetem</w:t>
            </w:r>
            <w:r w:rsidR="00C275A3">
              <w:br/>
            </w:r>
            <w:r w:rsidR="00DB4822">
              <w:t>Államtudományi és Nemzetközi Tanulmányok Kar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Berényi László</w:t>
            </w:r>
          </w:p>
          <w:p w:rsidR="00DB4822" w:rsidRDefault="00DB4822" w:rsidP="009763E0">
            <w:pPr>
              <w:pStyle w:val="Konzulensektitulus"/>
            </w:pPr>
            <w:r w:rsidRPr="00DB4822">
              <w:t>egyetemi docens, NKE ÁNTK</w:t>
            </w:r>
          </w:p>
        </w:tc>
      </w:tr>
      <w:tr w:rsidR="00DB4822" w:rsidTr="00DB4822">
        <w:tc>
          <w:tcPr>
            <w:tcW w:w="9854" w:type="dxa"/>
          </w:tcPr>
          <w:p w:rsidR="00DB4822" w:rsidRPr="00DB4822" w:rsidRDefault="00DB4822" w:rsidP="009763E0">
            <w:pPr>
              <w:pStyle w:val="Konzulenseknev"/>
            </w:pPr>
            <w:r w:rsidRPr="00DB4822">
              <w:t>Dr. Bányász Péter</w:t>
            </w:r>
          </w:p>
          <w:p w:rsidR="00DB4822" w:rsidRDefault="00DB4822" w:rsidP="009763E0">
            <w:pPr>
              <w:pStyle w:val="Konzulensektitulus"/>
            </w:pPr>
            <w:r w:rsidRPr="00DB4822">
              <w:t>adjunktus,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Igazgatásszervező szak és a Közigazgatási-szervező alapképzés 30 év távlatában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Tudományos dolgozatom során Dr. Bárdi Lajos és társai által 1992-ben elvégzett kérdőíves felmérést dolgozom fel. A dolgozat aktualitását tekintve az 1992-ben elvégzett felmérést modernebb eszközökkel 2022-ben, 30 év távlatában reprodukáltuk kutatótársaimmal, illetve az eredeti kérdőíven több helyen javítottunk, elvettünk, vagy ahol szükségesnek tartottuk kibővítettük új kérdésekkel. Az eredeti felmérést az akkori Államigazgatási Főiskolán (továbbiakban ÁF) végezték, azon belül is az Igazgatásszervező alapképzésen. Az 1992-ben végzett kérdőíves felmérés több száz kitöltőt eredményezett, míg a kitöltők által szolgáltatott adatok ennek a többszöröse. Ennek okán, továbbá a kérdőíves felmérés papír alapon való rögzítése miatt, nem volt meg a megfelelő humán és technikai forrás az eredmények összegzésére és azok kielemzésére. Ezt követően 30 év eltelt és a kutatás eredményei továbbra sem lettek kielemezve.</w:t>
      </w:r>
      <w:r>
        <w:rPr>
          <w:color w:val="000000"/>
          <w:sz w:val="24"/>
          <w:szCs w:val="24"/>
        </w:rPr>
        <w:br/>
        <w:t xml:space="preserve">Kutatási célkitűzéseim két csoportra oszthatók. Első sorban jelen dolgozatomban a szakirodalom feldolgozás során megvizsgálom, az NKE kialakulását az ÁF megalakulásától, illetve ennek vonalán az Igazgatásszervező - és a Közigazgatás-szervező alapképzést fogom elemezni. A dolgozaton felül pedig kutatótársaimmal közösen szeretnénk létrehozni egy bővebb kiadványt, melyben az általunk kapott eredményeket és következtetéseket összefoglaljuk több vizsgált témakör alapján.</w:t>
      </w:r>
      <w:r>
        <w:rPr>
          <w:color w:val="000000"/>
          <w:sz w:val="24"/>
          <w:szCs w:val="24"/>
        </w:rPr>
        <w:br/>
        <w:t xml:space="preserve">Kutatásom során elsősorban szekunder kutatást végeztem az ÁF és az NKE esetében. Empirikus kutatás során a már fentebb említett kérdőív alapján kapott válaszokat elemeztem. Az eredeti kérdőív papír alapon készült, majd ezt 2022 nyarán vittük fel a Google Forms platformra és digitalizáltuk az adatokat. A 2022 őszén készített felmérést az 1992-es alapján készítettük, azonban az NKE adatvédelmi szabályait követően azt már Lime Surveyben tettük közzé. Az így kapott anonim válaszokat felhasználva össze tudtam hasonlítani az évfolyamokat egymással, úgy, ahogy az 1992-es válaszokat az újakkal. Az összehasonlítás folyamán az IBM SPSS statisztikai programot használtam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496400">
    <w:multiLevelType w:val="hybridMultilevel"/>
    <w:lvl w:ilvl="0" w:tplc="221992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496400">
    <w:abstractNumId w:val="344964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38187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