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BARJÁK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barjak.dorka@gmail.com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Valéria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Gyermekkereskedelem vagy éhhalál? - A tálibok bűnössége a Nemzetközi Büntetőbíróság előtt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UNICEF felmérései szerint Afganisztán az egyik legrosszabb hely, ahol egy gyermek felnőhet. Az állandó konfliktus és háború miatt a gyermekek kiszolgáltatottak, így az emberkereskedelemmel kapcsolatos bűncselekményeknek is nagy mértékben esnek áldozatul. Az afganisztáni gyermekkereskedelem jelensége a társadalmi és kulturális normákban és a megfelelő jogrendszer hiányában gyökerezik. A dolgozat bevezetése a gyermekkereskedelem afganisztáni kontextusát tárgyalja. A következő rész az emberkereskedelem bűncselekményének jogi minősítését határozza meg, az emberkereskedelem definíciójának és nemzetközi jogi egyezmények kutatásával. A dolgozat kitér az afgán jogrendszer hiányosságaira, amelyek bizonyítják, hogy a nemzetközi közösségnek miért szükséges beavatkoznia. Az emberkereskedelemről szóló egyezmény, mint a legtöbb nemzetközi szerződés, nem rendelkezik beépített végrehajtható mechanizmussal, ezért gyakorlatban nem tud hasznos eszközként szolgálni a büntetlenség elleni küzdelemben. Ebből kiindulva vizsgálom meg annak lehetőségeit, hogy a nemzetközi közösség hogyan tudna küzdeni az emberkereskedelem ellen, összehasonlítva a nemzetközi polgári jog és nemzetközi büntetőjog ide vonatkozó forrásait. Kutatási kérdésem, miszerint a Nemzetközi Büntetőbíróság képes-e arra, hogy az emberkereskedelmet emberiség elleni bűncselekményként nyomozza és eljárjon az afgán gyermekkereskedelem ügyében, vagy sem. Az olvasó, e tudományos munka során világos képet kap arról, hogy bár ez lehetséges, és a Római Statútum helyet ad ezen bűncselekmények elleni büntetőeljárás indításához, a jelenlegi Statútum cikkei alapján, az eljárás indítása nem egyszerű. Erre a problémára megoldást jelenthetne a Római Statútum módosítása, amelynek lehetőségére dolgozatomban szintén kitérek. A dolgozat vizsgálja a tálibok bűnösségét az emberkereskedelem ügyeiben, különös figyelmet fordítva arra, hogy az emberkereskedelem bűncselekményei miatt, emelhető-e vád ellenük a Nemzetközi Büntetőbíróságnál már folyamatban lévő vizsgálata során. Mivel az emberkereskedelem nem kapcsolható a vádban meghatározott bűncselekményekhez, ebben a konkrét vizsgálatban a Nemzetközi Büntetőbíróság nem képes igazságot szolgáltatni a gyermekkereskedelem áldozatai számára. Kutatásom amellett sorakoztat fel érveket, hogy a Nemzetközi Büntetőbíróságnak miért lenne szükséges vizsgálatot indítania az afganisztáni emberkereskedelemmel kapcsolatos bűncselekmények ügyében, és miért kellene ezt a kiemelt prioritásaként kezelni.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73096">
    <w:multiLevelType w:val="hybridMultilevel"/>
    <w:lvl w:ilvl="0" w:tplc="66593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73096">
    <w:abstractNumId w:val="55173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331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