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JÁSZFALVI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jaszor99@gmail.com</w:t>
            </w:r>
            <w:r w:rsidRPr="002361E2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Bartóki-Gönczy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együttműködés a világűrben - Az űrállomások kihívásai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egyes országok űrtevékenységének integráns részévé vált az emberes űrrepülés is, amihez biztosítaniuk kell a szükséges feltételeket is, mint például a szállítást (gondolhatunk itt az űrhajókra és hordozórakétákra), illetve a világűrben való hosszútávú tartózkodást szolgáló űrállomásokat. Utóbbit illetően megemlíthetjük a saját, illetve nemzetközi együttműködés keretein belül megalkotott létesítményekről, hiszen napjainkban mindkettőre találunk példát. A kutatás során azt vizsgáltam, hogy az űrben megvalósuló nemeztközi együttműködések, azokon belül is az űrállomások, milyen kihívásokkal néznek szembe napjainkban, majd arra törekedtem, hogy a téma kapcsán felállított három hipotézist megerősíteni vagy cáfolni tudjam. A világűrben jelenleg is működő szövetségi rendszer átalakulását alá tudtam támasztani, hiszen a Nemzetközi Űrállomás létrehozásában részes felek közül Oroszország az ISS működésének befejezését követően nem folytatja ezt a partnerséget, továbbá Kínával is kötött egy kétoldalú megállapodást a Nemeztközi Holdi Kutatóállomás létrehozásáról. Továbbá az országok mellett az együttműködésekbe bekapcsolódnak a különböző magánvállalatok is. Az új űrverseny tekintetében megállapítottam, hogy könnyen előtérbe kerülhetnek az államok saját érdekei, azonban nem szorítja teljesen háttérbe az együttműködéseket. Végül alá tudtam támasztani azt a hipotézist is, mely szerint az űrállomások működtetése továbbra is az emberes űrrepülés elengedhetetlen része marad, mivel többek között a jelenleg tervben lévő Hold- és Mars-expedíciókhoz biztosítani kell az űrhajósok számára a világűrben történő hosszútávú tartózkodás feltételeit, továbbá kiegészítem azzal, hogy a magánvállalatok jelenléte a jövőben is meghatározó lesz. A dolgozat elkészítéséhez forráselemzést alkalmaztam, aminek során a témával foglalkozó kötetek releváns fejezetei, az egyes űrügynökségek és a kapcsolódó szervezetek felületein található tartalmak, továbbá sajtóhírek kerültek felhasználásra. Mindemellett a leírtak szemléltetését ábrák segítik.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06822">
    <w:multiLevelType w:val="hybridMultilevel"/>
    <w:lvl w:ilvl="0" w:tplc="33495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06822">
    <w:abstractNumId w:val="20506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628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