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kiss.fancsi11@gmail.com</w:t>
            </w:r>
            <w:r w:rsidRPr="002361E2">
              <w:rPr>
                <w:i/>
              </w:rPr>
              <w:br/>
            </w:r>
            <w:r w:rsidR="00A96AEC">
              <w:t>nemzetközi igazgatási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Szex a vízért - kenyai nők a klímaváltozás árnyékában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hőmérséklet emelkedik, az aszályok és az erdőtüzek egyre gyakoribbá válnak, a csapadékmennyiség jelentősen változik, a gleccserek olvadnak, és a globális átlagos tengerszint emelkedik. Korunk legnagyobb és legsúlyosabb környezeti és emberi jogi fenyegetése az antropogén éghajlatváltozás, amely egy olyan globális kihívás, mely az egész emberiséget érinti a világ minden részén, de nem egyformán. A nemek közötti egyenlőtlenség az éghajlati válsággal párosulva napjaink egyik legnagyobb problémája. A nők mindenkinél nagyobb mértékben szembesülnek súlyos hátrányokkal. A szóbeli és fizikai bántalmazástól vagy szexuális támadástól való félelem mindig is létezett a kenyai nők számára, azonban a fenyegetettség jelentősen megnőtt a csökkenő jövedelmek, a rossz kormányzás és a kormány korlátozott erőforrásaira nehezedő súlyos igények következtében. Régóta köztudott, hogy az emberi jogok - mint például az élethez, az egészséghez, az élelemhez és a megfelelő életminőséghez való jog - érvényesülése a tiszta, egészséges és működőképes környezettől függ. Ez a tanulmány kvalitatív mélyinterjú-elemzéssel, a vizsgált ország különböző részein élő kenyai nőkkel készített interjúkra támaszkodva kívánja megvizsgálni, hogy az emberi jogokat, és különösen a nők jogait érinti-e, és milyen mértékben érinti az éghajlatváltozás. A dolgozat első részében a vonatkozó szakirodalomra alapozott elméleti keret kerül felállításra, majd ezt követi a fő célterületek feltárása, amelynek során azt próbálom kideríteni, hogy a három vizsgált emberi jogot, így a vízhez, az oktatáshoz és az egészséghez való jogot érinti-e az antropogén éghajlatváltozás. Többnyire angol nyelvű forrásokat használva kutattam tudományos munkákat, a legfontosabb nemzetközi emberi jogi dokumentumokat, valamint esettanulmányokat annak bizonyítására, hogy bár a klímaváltozás hatásait globálisan tapasztaljuk, a különböző csoportok, így a nők is egyenlőtlenül érzik ezeket. Annak érdekében, hogy mélyreható betekintést nyújtsak az éghajlatváltozás és az emberi jogok kapcsolatába, a kérdést multidiszciplináris szemszögből vizsgálom, a társadalomtudományok, a nemek közötti egyenlőségi tanulmányok és a környezettudományok felhasználásával, hogy az olvasónak komplex képet adhassak korunk legfontosabb globális problémájának helyi hatásairól, és hogy megmutassam, hogy a nők sebezhetőségük ellenére nemcsak az éghajlatváltozás áldozatai, hanem az alkalmazkodás és az enyhítés hatékony szereplői és előmozdítói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22314">
    <w:multiLevelType w:val="hybridMultilevel"/>
    <w:lvl w:ilvl="0" w:tplc="17377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22314">
    <w:abstractNumId w:val="54022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645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