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HENRIETT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t.h.tumbli@gmail.com</w:t>
            </w:r>
            <w:r w:rsidRPr="002361E2">
              <w:rPr>
                <w:i/>
              </w:rPr>
              <w:br/>
            </w:r>
            <w:r w:rsidR="00A96AEC">
              <w:t>Nemzetközi közszolgálati kapcsolatok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Edl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Holdon innen és túl - Az Egyesült Államok és a Kínai Népköztársaság viszonya a ciszlunáris 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világűr meghódításának legújabb szakaszában a ciszlunáris térség szerepe felértékelődött. 1972 óta nem járt ember a Holdon, de ez nem jelenti azt, hogy napjainkban ne lennének ilyen irányú törekvések. Az Egyesült Államok a hidegháborús űrverseny óta megkerülhetetlen szereplőként van jelen az űrszektorban, míg a Kínai Népköztársaság űrprogramja fokozatosan vívta ki magának a tiszteletet. A Holdra való visszatérésünk elengedhetetlen ahhoz, hogy az emberiség hosszútávú jelenlétének alapjait letehessük a világűrben, de nem feledkezhetünk meg az esetleges gazdasági előnyökről és tudományos lehetőségekről sem. A magánszektor megjelenésével új szereplők jelentek meg az űrügynökségek oldalán, a világűrjog releváns dokumentumai még csak részlegesen szabályozzák a területet, a nagy űrnemzetek jogértelmezései különböznek. Az említett országok is felismerték a Hold adta lehetőségeket és átfogó programokat dolgoztak ki annak érdekében, hogy saját terveiket sikerre vigyék. A polarizáció a világűrben is érzékelhető jelenség, a földi politikai folyamatok erősen befolyásolják az együttműködések alakulását a szektoron belül. A dolgozat forrás, és dokumentumelemzés alapján két hipotézis mentén vizsgálja és hasonlítja össze a Nemzeti Repülési és Űrhajózási Hivatal (NASA) vezette Artemis-programot, valamint a Kínai Nemzeti Űrügynökség (CNSA) által megálmodott Nemzetközi Holdi Kutatóállomást, kitérve az országok által eddig elért eredményekre, és kapcsolataikra a világűr vonatkozásában. A kapott eredmény jól mutatja az Egyesült Államok és a Kínai Népköztársaság közötti feszült kapcsolatot a világűr vonatkozásában is. Bár az összehasonlított projektek hosszútávú tervei, kivitelezése és a mögöttük álló politikai szándék nem egyezik meg teljesen, de a Hold adta lehetőségekkel mindkettő számol.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91058">
    <w:multiLevelType w:val="hybridMultilevel"/>
    <w:lvl w:ilvl="0" w:tplc="74971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91058">
    <w:abstractNumId w:val="44691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78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