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zsuzsika.farkas@gmail.com</w:t>
            </w:r>
            <w:r w:rsidRPr="002361E2">
              <w:rPr>
                <w:i/>
              </w:rPr>
              <w:br/>
            </w:r>
            <w:r w:rsidR="00A96AEC">
              <w:t>Közösségi és civil 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Jancsák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vajdasági magyar cserkészet története 1910 (1923)-1946 (1952)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ismerteti a kutatás eredményeit a vajdasági magyar cserkészcsapatok tevékenységéről az 1910 és 1952 közötti időszakban. A cserkészmozgalmat Baden-Powell alapította 1908-ban Angliában. A magyar cserkészet bölcsője Nagybecskerekhez Délvidékhez köthető, mivel itt jelent meg első alkalommal magyar nyelven az alapító által írt könyv. A történelmi sorsfordulók a cserkészmozgalom működésére is hatással voltak. Kutatás forrásait különböző levéltári források, iskolai értesítők, korabeli sajtó, naplók és a korszakban cserkészkedő személyekkel készült interjúk alkotják. A különféle források felhasználása által egy komplexebb képet kapunk a kutatott korszakról. A kutatás folyamán szerb és magyar nyelvű irodalom is felhasználásra került. A kutatás eredményeként elmondható, hogy összesen 25 cserkészcsapat létezésére vonatkozóan sikerült írásos vagy szóbeli bizonyítékot fellelni a kutatott korszakban.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15099">
    <w:multiLevelType w:val="hybridMultilevel"/>
    <w:lvl w:ilvl="0" w:tplc="40996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15099">
    <w:abstractNumId w:val="258150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761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