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KOVÁCS-JERNEY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mach.time01@gmail.com</w:t>
            </w:r>
            <w:r w:rsidRPr="002361E2">
              <w:rPr>
                <w:i/>
              </w:rPr>
              <w:br/>
            </w:r>
            <w:r w:rsidR="00A96AEC">
              <w:t>Közösségi és civil 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Jancsák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Vélemény analízis paraméterek vizsgálata a machiavellizmus, az időperspektíva, és a munkafüggőség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érdeklődésem homlokterében az állt, hogy mélyebb ismereteket szerezzek. Jelen kutatás célja, hogy a machiavellizmus a pszichológiai időperspektívák és a munkafüggősség között kapcsolatokról. Az elméleti háttér megalapozásában kapcsolatot kerestem a három színtér között, és az elméleti alapokban az érzelmeket mérő természetes nyelveket felismerő rendszer működését is rögzítettem. Összefüggéseink a három színtér együttes vizsgálata mellett, a kérdőívben három külön kérdésben véleményeket gyűjtöttünk. Az elméleti háttérre támaszkodva első hipotézisünkben erős kapcsolatot feltételeztünk a jövőorientált személyek és a machiavellizmus között, és erős kapcsolatot vártunk a munkafüggőség skálájával. Ezen felül az első hipotézisünk mellett a jövőorientáltság és a manipuláció véleményeinek érzelmei és munka véleményeinek érzelmei között is erős kapcsolatot vártunk. A második hipotézisünkben erős kapcsolatot feltételeztünk a jelenhedonizmus és a machiavellizmus között, és nem reméltünk kapcsolatot a munkafüggőség között. Ezen felül a jelenhedonizmus és a manipuláció véleményeinek érzelmei között vártunk erős kapcsolatot és nem vártunk kapcsolatot a munka véleményeinek érzelmei között. A kutatást kérdőíves módszerrel végeztük, a vizsgálatban 245 ember vett részt (r=245). A kérdőívünket a Machiavelli Személyiség Skála (MPS), a Zimbardo Időperspektíva Készlet (ZTPI) és a Bergen Munkafüggőség Skála (BWAS) talaján szerkesztettük. A kérdőívben demográfiaia kérdések mellett három, a manipulációra, az időre, és a munkára irányuló véleményt is kértünk a kitöltőktől. A statisztikai adatokat az SPSS 20.0 for Windows statisztikai elemző program segítségével dolgoztuk fel, a vélemények feldolgozásához a Neticle Media Intelligence szolgáltatását a Zurvey.io-t használtuk. Kutatásom során a következő összegzések tehetőek a jövőorientáltakra nem jellemző a machiavellizmus, azonban a munkafüggőség dimenziói közül a kitűnés és az elvonás dimenzió között kapcsolat mutatkozott, így hipotézisünket részben igazoltuk. A jelenhedonizmusra vonatkozóan, pedig erős kapcsolatot találtunk a kontroll iránti vágy dimenziójánál és nem találtunk kimutatható szignifikáns kapcsolatot a munkafüggőség dimenzióival. Így ezt a hipotézisünket is részben igazolni tudtuk. A kutatás eredményei a jövőben megoldásként szolgálhatnak a munkaerő piaci kiválasztás magasabb sikerességéhez.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35486">
    <w:multiLevelType w:val="hybridMultilevel"/>
    <w:lvl w:ilvl="0" w:tplc="24895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35486">
    <w:abstractNumId w:val="93035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908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