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tothnikolett07@gmail.com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Keczer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vezetői kompetenciák változása a Covid-19 pandémia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időszak meghatározó válsághelyzete, a Covid-19 pandémia radikális változásokat hozott a legtöbb szervezet életében, melyeknek kezelése elsősorban a vezetők feladata volt. Dolgozatomban és az ahhoz kapcsolódó kutatásban a krízishelyzetben érvényesülő vezetői kompetenciákat, azok munkavállalókra gyakorolt hatásait, a megfelelő vezetési stílusokat, illetve a kompetenciák fejlesztési lehetőségeit vizsgáltam. Hat szervezet tíz vezetőjével készítettem interjút, ezeken keresztül mutatom be, milyen kihívásokkal szembesültek a vezetők a pandémia alatt és azokra milyen megoldásokkal válaszoltak. Kitértem a vezetők tanulásának korábban és a pandémia alatt alkalmazott módjaira is. A kapott eredmények alapján megállapítható, hogy a vezetői és a szervezeti kihívások többsége a hirtelen megváltozott munkavégzési keretekből és az állandó bizonytalanságból adódott. Mindez tervezési és stratégiaalkotási nehézségeket vont maga után. A munkavállalók esetében szociális és emocionális kihívások is felmerültek, elsősorban a személyes kapcsolattartás hiányából és a gyakorivá vált magánéleti krízishelyzetekből adódóan. Ennek következtében a vezető támogató szerepe felerősödött. A dolgozatom elsődleges célja az volt, hogy a Covid-19 pandémia tanulságain keresztül segítse az aktuálisan jelenlévő és a jövőben felmerülő krízishelyzetek vezetői oldalról történő hatékony kezelését.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78404">
    <w:multiLevelType w:val="hybridMultilevel"/>
    <w:lvl w:ilvl="0" w:tplc="21102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78404">
    <w:abstractNumId w:val="53178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692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