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SAROLTA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gyorfisarolta@gmail.com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Szűcs Antal Mór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Mozart-effektus érvényesülése a fejlődési dadogás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TDK dolgozatom, a Mozart-effektus érvényesülése fejlődési dadogó személyek témakörét járja körül egy kísérlet formájában, dadogó személyek bevonásával. A hét vizsgálati alany öt tesztfázisban vett részt: egy kontroll (miután megérkeztek, és még egy zene sem hangzott el), majd négy különböző zene utáni beszédfázisban, amit egy-egy SSI-teszttel értékeltem. A zenék stílusukat tekintve metál- klasszikus- és popzenék voltak. Egy brutal trash metál, egy popzene, valamint két klasszikus zene (egy Mozart-szonáta és egy Rachmanyinov-zongoraverseny) került bevonásra. Elemzések után arra a következtetésre jutottam, hogy a zenék közül a klasszikusok, azonbelül is Mozart zenéje van a legpozitívabb, azaz csökkentő hatással a dadogásra, ám ez a hatás az idő előrehaladtával gyengül. Körülbelül a zenehallgatást követő fél percben mutatható ki jelentős mértékű változás. Azon személyek körében, akik kedvelik is Mozartot, ez a hatás erősebben kimutatható, így nem elhanyagolható a személy zenei preferenciája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97795">
    <w:multiLevelType w:val="hybridMultilevel"/>
    <w:lvl w:ilvl="0" w:tplc="39935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97795">
    <w:abstractNumId w:val="53397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497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