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GLOVICZKI SAROLTA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gloviczki.sarolta@gmail.com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 Dorottea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Hátrányos helyzetű tanulók életpálya-építési kompetenciájának fejlesztése egy speciális társasjátékkal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Magyarországon minden harmadik ember a szegénységi küszöb alatt él, életminőségük kritikusan alacsony szintjével küzdve. Ezt tapasztalva megkerülhetetlenné vált országos szinten támogatásuk és felzárkóztatásuk. Az eredményes társadalmi felzárkózást és a hátrányok kiegyenlítését – amely gyakran egy öröklődő, nehezen megtörhető folyamat – gyermekkorban, a gyerekek bevonásával lehet a leghatékonyabban elérni. Így időben elkerüljük a korai, ismétlődő iskolai kudarcokat, amelyek végzetesen megronthatják az iskolához és később a munkához fűződő viszonyt.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egy olyan társasjáték megtervezése és megalkotása, amelynek módszertani rendszere, érthető, motiváló, interaktív és átlátható játékos formája hatékony eszköz lehet a hátrányos helyzetű tanulók jövőkép építésében, ezáltal pedig társadalmi felzárkózásukban.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kvalitatív kutatás segítségével a hátrányos helyzet, pályaorientáció, lemorzsolódás, oktatási rendszer és a játékpedagógia témájáról szóló szövegek részekre bontása, összehasonlítása, értelmezése és ezek figyelembevételével egy alternatív társasjáték kidolgozása valósult meg, amelyhez a társasjáték célrendszere, szabályai, felépítése és alapvető használati javaslatai is megfogalmazódtak.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elkészített társasjáték azáltal, hogy a játékon belül és a játék által is a megfelelő készségeket fejleszti, konstruktív alapjává válhat az életpálya-építési kompetenciák támogatásának, különösen a hátrányos helyzetű csoportok esetében. A folyamat további kvantitatív vizsgálatokkal és részvételi akciókutatással (RAK) fejlődik tovább a minél minőségibb támogatás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11190">
    <w:multiLevelType w:val="hybridMultilevel"/>
    <w:lvl w:ilvl="0" w:tplc="40698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11190">
    <w:abstractNumId w:val="46111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740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