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mattysi88@gmail.com</w:t>
            </w:r>
            <w:r w:rsidRPr="002361E2">
              <w:rPr>
                <w:i/>
              </w:rPr>
              <w:br/>
            </w:r>
            <w:r w:rsidR="00A96AEC">
              <w:t>gyógypedagógia-tanár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Novák Géza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dráma lehetőségei a gyógypedagógiában-Fogyatékossággal élő felnőttek részvételével megvalósított tanítási drámaprogram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Eddigi tanulmányaim és szakmai tapasztalataim erős bizonyosságot adnak abban, hogy a drámapedagógia és a gyógypedagógia együttes alkalmazása jelentős potenciált rejt magában. A G. H. Napközi Ellátóban egy olyan heterogén, többségében intellektuális képességzavarral élő felnőttekből álló csoportban dolgozom, ahol dramatikus módszereket alkalmazunk. A dolgozatban áttekintem a gyógypedagógia és drámapedagógia konceptuális kapcsolódási pontjait, ezután pedig felsorakoztatom azokat a módszertani elveket, amik tapasztalataim szerint meghatározzák az ilyen jellegű csoportban folyó munkát, összevetve a hasonló tevékenységet végző MáSzínház tagjaival készített interjúanyaggal. A tanulmány empirikus részében ismertetem a drámaprogramot, a dráma- és színházalapú részvételi akciókutatásban pedig kvalitatív módszerekkel vizsgálom azokat a csoportra jellemző sajátosságokat, amik meghatározzák a drámamunkát és levonom az általunk alkalmazott módszerek csoportszinten érvényesülő konzekvenciáit.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61268">
    <w:multiLevelType w:val="hybridMultilevel"/>
    <w:lvl w:ilvl="0" w:tplc="34977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61268">
    <w:abstractNumId w:val="969612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110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