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DOROTTYA UHRIN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dori.uhrin@gmail.com</w:t>
            </w:r>
            <w:r w:rsidRPr="002361E2">
              <w:rPr>
                <w:i/>
              </w:rPr>
              <w:br/>
            </w:r>
            <w:r w:rsidR="00A96AEC">
              <w:t>Special needs education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Márta Radics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assistant lecturer 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Hungarian practice in the field of speech therapy screenings for five-year-old children 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54556">
    <w:multiLevelType w:val="hybridMultilevel"/>
    <w:lvl w:ilvl="0" w:tplc="19848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54556">
    <w:abstractNumId w:val="355545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598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