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ZSUZSA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zsuzsiprof08@gmail.com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Mező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jövő gyógypedagógus társadalmának hajlandósága a mesterséges intelligencia (MI) használatára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Háttér, célkitűzés: Annak ellenére, hogy a 2015-ben elindult Digitális Jólét Program, a 2019-es UNESCO kiadvány, vagy a 2020-as NAT sürgetően előtérbe helyezi a digitális kompetenciák kialakítását és a digitális eszközök használati hatékonyságának növelését, mégsem történt nagy változás a magyarországi iskolákban, különösen nem a gyógypedagógiai intézményekben a digitális kultúra tanításának átalakítása esetében. A dolgozat a jövő gyógypedagógus társadalmának mesterséges intelligenciához (MI) való hozzáállását elemzi, abból a megfontolásból kiindulva, hogy kevés olyan hazai elemzés létezik (Mező és Szabóné, 2021, Aknai, 2020), amely e témát gyógypedagógia szempontból közelíti meg. Módszer: saját összeállítású online kérdőív alkalmazására került sor, az eredményeket matematikai statisztikai elemzéssel, az SPSS szoftver segítségével, kereszttáblás elemzés, chi2-teszt és gyakoriságszámítás alkalmazásával értékeltük ki. Minta: A mintát 17-35+ éves, magyarországi egyetemen tanuló gyógypedagógia szakos hallgatók adták (n=157). Hipotézisek: i) A megkérdezett gyógypedagógia szakos hallgatók legalább 50%-a találkozott a mesterséges intelligencia eszközeivel korábbi tanulmányai során. ii) A válaszadók legalább 70%-a tanórai tevékenységben képzeli el inkább az MI eszközök alkalmazását, mint tanórán kívüli tevékenységben. iii) A 24 év alatti kitöltők szerint szükség van a mesterséges intelligenciára a gyógypedagógiában, míg a 24 év felettiek inkább elzárkóznak ettől a gondolattól. Eredmények: a kutatás feltérképezte azt, hogy a gyógypedagógia szakos hallgatók mennyire érdekeltek a mesterséges intelligencia témájában, illetve, hogy milyen hajlandóságot mutatnak a mesterséges intelligencia eszközeinek alkalmazására a pedagógiai munkájuk során. Saját eredményeink a hipotézisek alapján: i) A válaszadók csupán 18,5%-a (n=29) találkozott korábbi tanulmányai alatt MI eszközökkel vagy alkalmazásokkal, míg 81,5%-a (n=126) nem szerzett tapasztalatot ilyen eszközökkel. ii) 157 válaszadóból csak 60 fő (38,5%) válaszadó tanórán képzeli el az MI használatát, a többiek inkább a tanórán kívüli lehetőségként tartják ezt számon. iii) A válaszadók több mint fele nyitott mindkét korcsoportban a mesterséges intelligencia használatára. Az első korcsoport, tehát a 24 év alattiak 59,7%-a (n=46), míg a 24 év felettiek 65%-a (n=52) válaszolt igennel.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63143">
    <w:multiLevelType w:val="hybridMultilevel"/>
    <w:lvl w:ilvl="0" w:tplc="46216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63143">
    <w:abstractNumId w:val="72763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18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