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kantor.zsuzsi.oped@gmail.com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Kissné Dr. Zsámboki Réka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„Amilyen a fa, olyan a gyümölcse?” – A gyermekkori tanulás értelmezése a 20. század második felétől napjainkig az óvodai nevelés tartalmi szabályozóinak és a gyakorlatának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feltérképeztem az óvodás gyermekek tanulásáról alkotott nézeteket és paradigmatikus változásokat az óvodai nevelés tartalmi szabályozóiban foglaltak alapján és a gyakorlatban dolgozó pedagógusok szemszögéből. Kutatásom elsődleges célja az volt, hogy az 1950-es évek végétől napjainkig kiadott, az óvodai nevelés tartalmi szabályozóiként definiált dokumentumok alapján feltárjam a gyermeki tanulásról alkotott értelmezésekben tetten érhető változásokat. Másodlagos célként azt tűztem ki, hogy a több évtizede pályán lévő óvodapedagógusok nézeteiben feltárjam, azonosítsam és elemezzem a fellelhető mintázatokat, feltételezve azt, hogy ezek jelentős hatással vannak az intézményben dolgozó kezdő óvodapedagógusok gyermeki tanulásról alkotott nézeteire is. Kutatásomban arra keresem a választ, hogy (1) a tanulást érintően milyen alapvető változások jellemzik a tartalmi szabályozókat; (2) milyen módon történik utalás a tanulás jellegére (a gyermek passzív elszenvedője vagy aktív cselekvője a tanulás folyamatának); (3) mit tekintenek a tanulás során elsajátítandó képességeknek; (4) megjelenik-e az értelmezésben a differenciált tanulásszervezés; (5) milyen szerep jellemzi az óvodapedagógusokat a gyermeki tanulás támogatása szempontjából; (6) hogyan jelennek meg a különbségek a tanulással kapcsolatos attitűdökben a pályán eltöltött évek tekintetében. Empirikus vizsgálataim során induktív, leíró, kombinatív kutatási stratégiát alkalmaztam, melynek során öt különböző megközelítésben gyűjtöttem információkat. Az első szakaszban deduktív jelleggel vizsgáltam a témából fakadó neveléstörténeti hátteret és a tartalmi szabályozókat annak érdekében, hogy feltérképezzem az oktatáspolitika történéseit és az ideológiai befolyásoltságot. A második szakaszban kvalitatív dokumentum- és tartalomelemzés alkalmazásával komparatív módon vizsgáltam a tartalmi szabályozókban a tudástranszfer, illetve tudáskonstrukció paradigmájának megjelenését, az életkori sajátosságok és egyéni fejlődési ütem figyelembevételét, a tanulás passzív és/vagy aktív jellegét. Végül az írásbeli kikérdezés segítségével felmértem a több mint harminc éve óvodapedagógusi pályán lévőket, a kezdőket és a tanítókat a koragyermekkori tanulás sajátosságaival kapcsolatban. A kutatási eredményeimmel kapcsolatban elmondható, hogy hiányos terület az óvodapedagógusi párban való gondolkodás. A gyermeki tanulás sajátosságait meg kell erősíteni a pedagógus hivatást gyakorlók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62651">
    <w:multiLevelType w:val="hybridMultilevel"/>
    <w:lvl w:ilvl="0" w:tplc="3249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62651">
    <w:abstractNumId w:val="88362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98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