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nemethvivien9907@gmail.com</w:t>
            </w:r>
            <w:r w:rsidRPr="002361E2">
              <w:rPr>
                <w:i/>
              </w:rPr>
              <w:br/>
            </w:r>
            <w:r w:rsidR="00A96AEC">
              <w:t>Bűnügyi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Magasvári Adrienn  püőr.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pályaválasztási preferenciái - A rendészeti pálya vonzereje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Pénzügyőr hallgatóként rendszeresen azt hallom, olvasom, hogy a rendészeti terület jelentős utánpótlási problémákkal küzd. Dolgozatomban a rendészeti pályán szolgálatot teljesítők (elsősorban a pénzügyőrök) utánpótlását vizsgáltam. A választásom azért esett erre a kérdéskörre, mert fontosnak tartom az utánpótlással kapcsolatos probléma okainak feltárását, tisztázását és megoldási javaslatok kidolgozását. Mindemellett érdekel, hogy a pályaválasztás előtt álló fiatalok milyen elképzelésekkel rendelkeznek a leendő munkájukról vagy munkahelyükről, s ebből kiindulva mire lehet számítani a rendvédelmi feladatokat ellátó szervek utánpótlását illetően. Az állami teendők maradéktalan végrehajtása érdekében nélkülözhetetlennek tartom, hogy a rendészeti pályán folyamatos legyen az utánpótlás, valamint a fiatalok igényeinek felmérése és azoknak a munkáltató szervezetek elvárásaival való összevetése. A kutatásom megkezdése előtt azt a hipotézist fogalmaztam meg, hogy a Z generációba tartozó fiatalok munkával kapcsolatos igényei és a rendészeti pálya kívánalmai nem állnak egymással összhangban és ez a rendészeti szervek felé történő orientációnak, illetve a fiatalok megtartásának is akadályát képezi. Kutatásom során az elméleti alapok megteremtése érdekében feltártam és tanulmányoztam a vonatkozó szakirodalmi forrásokat, amelyek a Z generációról szólnak, valamint feltérképeztem azokat a stratégiai dokumentumokat, jogszabályokat, amelyek az egyetem és a leendő munkáltató, dolgozatom esetében a Nemzeti Adó- és Vámhivatal (NAV) elvárásait fogalmazzák meg. Szekunder kutatás keretében megvizsgáltam a hazai és nemzetközi szakirodalomban publikált munkahelyi preferenciákat vizsgáló jelentősebb kutatások, felmérések eredményeit is. A dokumentumelemzés módszerével feltárt szempontokat felhasználtam a kérdőív összeállításához, amit tanulóknak és egyetemi hallgatóknak címeztem. A források, valamint a kérdőív eredményeinek feldolgozása után összevetettem a fiatalok igényeit az egyetem és a NAV elvárásaival. Dolgozatom végén, pedig ezeknek megfelelően elsősorban a toborzással kapcsolatban fogalmaztam meg javaslataimat.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44793">
    <w:multiLevelType w:val="hybridMultilevel"/>
    <w:lvl w:ilvl="0" w:tplc="75196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44793">
    <w:abstractNumId w:val="37844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199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