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SZEKÉR ANNA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szekeranna0623@gmail.com</w:t>
            </w:r>
            <w:r w:rsidRPr="002361E2">
              <w:rPr>
                <w:i/>
              </w:rPr>
              <w:br/>
            </w:r>
            <w:r w:rsidR="00A96AEC">
              <w:t>bűnügyi</w:t>
            </w:r>
            <w:r w:rsidR="00A96AEC">
              <w:br/>
            </w:r>
            <w:r w:rsidR="00E77B23">
              <w:t>BA,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Rendészettudományi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Kriskó Edina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NKE ÁNTK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generációs szakadék megjelenése a rendőrségi kommunikációban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Z generáció (1995 és 2009 között születettek) elérte azt a kort, amikor is belép a munka világába, így az idősebb generációknak egy merőben más felfogású, tulajdonságú és igényű kollégákkal kell együtt dolgozni. Ez alól a rendőrség sem kivétel. Dolgozatomban a rendészeti kommunikáció témakörén belül elsősorban a szervezet belső kommunikációját vizsgálom, illetve a generációs különbségek megjelenését. Kutatói munkám célja feltárni az állomány tagjai között fennálló ellentéteket és különbségeket, amelyek jelentős részben kommunikációs síkon jelentkeznek.</w:t>
      </w:r>
      <w:r>
        <w:rPr>
          <w:color w:val="000000"/>
          <w:sz w:val="24"/>
          <w:szCs w:val="24"/>
        </w:rPr>
        <w:br/>
        <w:t xml:space="preserve">Munkám során arra keresem a választ, hogy a rendőrség belső kommunikációjában hogyan mutatkozik meg a (több) generációs különbség, illetve milyen nehézségek merülnek fel a fiatal és az idősebb generáció közti interakció során. Továbbá, hogy milyen mértékben vannak jelen szorongások, ellentétek, nézeteltérések, valamint mennyiben és miben válik előnyére vagy hátrányára a szervezetnek a teljesen új tulajdonságokkal rendelkező és szemléletmódú kollégák megjelenése.</w:t>
      </w:r>
      <w:r>
        <w:rPr>
          <w:color w:val="000000"/>
          <w:sz w:val="24"/>
          <w:szCs w:val="24"/>
        </w:rPr>
        <w:br/>
        <w:t xml:space="preserve">A dolgozat során röviden ismertetésre kerül a kommunikáció története, annak típusai és szintjei, különös tekintettel a szervezeti kommunikációra. Ezt követően bemutatom a rendészeti kommunikációt, valamint ennek a külső és belső színterét, és a kommunikáció szerepét a rendvédelemben. Mindemellett a generáció fogalmát, a generációelméletet, valamint az egyes generációk jellemzését is fontosnak tartom kifejteni.</w:t>
      </w:r>
      <w:r>
        <w:rPr>
          <w:color w:val="000000"/>
          <w:sz w:val="24"/>
          <w:szCs w:val="24"/>
        </w:rPr>
        <w:br/>
        <w:t xml:space="preserve">A generációs különbségek rendőrségen belüli megjelenését, az általa okozott vélt vagy valós problémák is említésre kerülnek a dolgozatban. A problémákat egy kérdőíves kutatással bizonyítom vagy épp cáfolom, melynek célközönsége a Nemzeti Közszolgálati Egyetem Rendészettudományi Kar Z generációs hallgatói. Konklúzióként a feldolgozott szakirodalom, illetve a kiértékelt kérdőív eredményének függvényében igyekszem megfogalmazni olyan új módszereket és lehetőségeket, melyek alkalmazása hatékonyabbá teheti a (teljes) hivatásos állomány kommunikációját, valamint fejlesztheti az együttműködést.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7718154">
    <w:multiLevelType w:val="hybridMultilevel"/>
    <w:lvl w:ilvl="0" w:tplc="986145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7718154">
    <w:abstractNumId w:val="1771815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2171196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