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KATA KISS</w:t>
            </w:r>
          </w:p>
          <w:p w:rsidR="00C275A3" w:rsidRDefault="00186641" w:rsidP="00C275A3">
            <w:pPr>
              <w:pStyle w:val="Hallgatokepzes"/>
            </w:pPr>
            <w:r w:rsidRPr="002361E2">
              <w:rPr>
                <w:i/>
              </w:rPr>
              <w:t>kattalice50@gmail.com</w:t>
            </w:r>
            <w:r w:rsidRPr="002361E2">
              <w:rPr>
                <w:i/>
              </w:rPr>
              <w:br/>
            </w:r>
            <w:r w:rsidR="00A96AEC">
              <w:t>Disaster management</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Phd. Jozsef Dobor lieutenant colonel</w:t>
            </w:r>
          </w:p>
          <w:p w:rsidR="00DB4822" w:rsidRDefault="00DB4822" w:rsidP="009763E0">
            <w:pPr>
              <w:pStyle w:val="Konzulensektitulus"/>
            </w:pPr>
            <w:r w:rsidRPr="00DB4822">
              <w:t>University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wake of the Red Forest, or the effect of radioactivity on the biome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In my thesis, I would like to show the positive side of the nuclear industry and radioactivity by paying special attention to its many possible uses. I maked a survey in a short questionnaire. I found out that people have little information about this topic.</w:t>
      </w:r>
      <w:r>
        <w:rPr>
          <w:color w:val="000000"/>
          <w:sz w:val="24"/>
          <w:szCs w:val="24"/>
        </w:rPr>
        <w:br/>
        <w:t xml:space="preserve">It is important to help people become well-informed on the subject, and to filter out misinformation that is pseudo-scientific or based entirely on fantasy. This is a long-term goal, because its fulfillment requires a lot of time. My aim is to uphold the truth by presenting facts supported by scholars of various fields and scientific disciplines, thus helping to overcome the fear based on ignorance in people who are less familiar with radiology. I have started to disseminate this informations in my environment, and as time progresses, I try to involve others into the group of informated people.</w:t>
      </w:r>
      <w:r>
        <w:rPr>
          <w:color w:val="000000"/>
          <w:sz w:val="24"/>
          <w:szCs w:val="24"/>
        </w:rPr>
        <w:br/>
        <w:t xml:space="preserve">Radiology and the nuclear industry play a big role in everyday life, for example in the fields of health care or energy, so it is important that society accepts them.</w:t>
      </w:r>
      <w:r>
        <w:rPr>
          <w:color w:val="000000"/>
          <w:sz w:val="24"/>
          <w:szCs w:val="24"/>
        </w:rPr>
        <w:br/>
        <w:t xml:space="preserve">First, the Chernobyl accident and its territorial extent is going to be described. Second, the most important technical terms will be explained. Third, an insight into the radioecological and ecological situation of the Red Forest is offered. Fourth, a thorough discussion about hazardous radioactive waste follows, complemented by the presentation of different scientific and social approaches to the topic. Finally, the relevant legislations will be explored, and conclusions will be drawn in the end. I hope that these will be useful in practical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85582">
    <w:multiLevelType w:val="hybridMultilevel"/>
    <w:lvl w:ilvl="0" w:tplc="27841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85582">
    <w:abstractNumId w:val="21585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015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