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kissnnoemi@gmail.com</w:t>
            </w:r>
            <w:r w:rsidRPr="002361E2">
              <w:rPr>
                <w:i/>
              </w:rPr>
              <w:br/>
            </w:r>
            <w:r w:rsidR="00A96AEC">
              <w:t>katasztrófavédelem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Dobor József tű.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vízminőséget károsan befolyásoló ipari káresemények elemzése katasztrófavédelmi szempontok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életünk és magának az élet kialakulásának egyik alapfeltétele, a legfontosabb nyersanyagunk a víz, és hozzá kapcsolódóan olyan káresemények katasztrófavédelmi szempontból való elemzése, amelyek befolyásolják vízkészleteink minőségét. Vizeink védelmére kiemelt hangsúlyt kell fektetni, ennek okán megvizsgáltam azokat a jogszabályokat, amelyek a vízkészleteinkkel történő megfelelő gazdálkodást és azok védelmét szolgálja. Az elmúlt évtizedekben számos olyan vízminőséget károsító esemény következett be, amelyeknek feldolgozásával és a megfelelő következtetések levonásával csökkenést érhetünk el a jövőbeni bekövetkezések gyakoriságában. A káresemények áttekintését követően levonható a következtetés, miszerint leggyakrabban az emberi tevékenység tehető felelőssé a szennyezésért. A vizeinket érintő káresemények több évtizedre meghatározhatja azok minőségét, ezért a vízszennyezések megelőzése és a megfelelő elhárítás érdekében folyamatos fejlesztések szükségesek, mind a jogszabályi mind a technológia térben. Megvizsgáltam hazai és külföldi szakirodalmat, majd olyan megoldások után kutattam, amely minimális költség mellett tud jelentős biztonsági szintemelkedést okozni a vízvédelem kapcsán. Az ebből kifolyólag tett javaslatom hozzájárulhat a hatóság munkájához és az ipari felhasználók biztonságának megalapozásához, annak magasabb szintre emelésében, egy könnyen hozzáférhető és speciális információtárral a káresemények bekövetkezésének valószínűsége minimalizálható. A befejező rész rögzíti, hogy a vizek védelme olyan nemzetközi összefogást igényel, amely során a nem a gazdasági érdekek érvényesítése az elsődleges szempont.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08035">
    <w:multiLevelType w:val="hybridMultilevel"/>
    <w:lvl w:ilvl="0" w:tplc="62995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08035">
    <w:abstractNumId w:val="719080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123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