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STOCKER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stocker.balazs@stud.uni-nke.hu</w:t>
            </w:r>
            <w:r w:rsidRPr="002361E2">
              <w:rPr>
                <w:i/>
              </w:rPr>
              <w:br/>
            </w:r>
            <w:r w:rsidR="00A96AEC">
              <w:t>Tűzvédelem és mentésirányítás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Bodnár László tű. százados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tűzoltás logisztikai nehézségeinek vizsgálata városi és vidéki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tűzoltással kapcsolatos logisztikai nehézségek vizsgálata. Ezeket a nehézségeket mind a városi, mind pedig a vidéki környezet tekintetében vizsgálom. Az elmúlt 20 évben különböző beosztásaimból adódóan megkülönböztető jelzéseket használó gépjárműveket vezettem. Ebben a hosszú időszakban folyamatosan a logisztika vonulási területén tevékenykedtem, ennek köszönhetően választottam a kutatott témát. A társadalom rohamos fejlődése miatt a közúti közlekedés és a szállítmányozás hatalmas méreteket ölt, amelynek következtében egyre több gépjármű közlekedik hazánk útjain. Ezzel egyrészről a forgalom sűrűségét növelik, másrészről pedig a nagyobb forgalom jobban igénybe veszi az utakat, így azok minősége hamarabb romlik. Dolgozatomban célom azokat a közlekedésfejlesztési lehetőségeket megvizsgálni, amelyek hozzájárulnak a tűzoltó gépjárművek hatékonyabb vonulásához. Ezen kívül vizsgálom a tűzoltó gépjárművek kapcsán az olyan műszaki megoldásokat, amelyek hozzájárulnak a jelenleg rendszeresített gépjárművek további fejlesztéséhez. Végül célom saját adatgyűjtés segítségével a megkülönböztető jelzéseit használó gépjárművekkel szembeni megfelelő magatartás és közlekedési kultúra fejlesztési lehetőségeinek vizsgálata.</w:t>
      </w:r>
      <w:r>
        <w:rPr>
          <w:color w:val="000000"/>
          <w:sz w:val="24"/>
          <w:szCs w:val="24"/>
        </w:rPr>
        <w:br/>
        <w:t xml:space="preserve">A kitűzött céljaim elérése érdekében áttekintem a témával kapcsolatos, releváns hazai és nemzetközi szakirodalmakat, de fontosnak tartottam a különböző szakértőkkel való konzultációt és a saját tapasztalataim felhasználását is. Emellett a kutatott tárgyban kérdőíves lekérdezés módszerével, saját adatgyűjtést is végeztem.</w:t>
      </w:r>
      <w:r>
        <w:rPr>
          <w:color w:val="000000"/>
          <w:sz w:val="24"/>
          <w:szCs w:val="24"/>
        </w:rPr>
        <w:br/>
        <w:t xml:space="preserve">Kutatásom eredményeként a gépjárművezetők és a forgalomban résztvevő egyéb közlekedők vizsgálatával közlekedésfejlesztési javaslatokat fogalmaztam meg a közoktatás keretein belül. Ezen kívül a tűzoltó gépjárművek műszaki vizsgálatának eredményeként javaslatot tettem a tartósfékek beépítésére, valamint a hátsó kerék kormányzás használatának kibővítésére a mentő tűzvédelmi szakterületen. Végezetül a vonulással kapcsolatos logisztikai nehézségek és a tűzoltó gépjárművezetők képzésével kapcsolatban javaslatot tettem a megkülönböztető jelzéseit használó gépjárművekkel szembeni megfelelő magatartás és közlekedési kultúra további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49939">
    <w:multiLevelType w:val="hybridMultilevel"/>
    <w:lvl w:ilvl="0" w:tplc="21663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49939">
    <w:abstractNumId w:val="88749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609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