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KAJDI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kajdimartin@gmail.com</w:t>
            </w:r>
            <w:r w:rsidRPr="002361E2">
              <w:rPr>
                <w:i/>
              </w:rPr>
              <w:br/>
            </w:r>
            <w:r w:rsidR="00A96AEC">
              <w:t>Biztonsági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Lippai Zsolt Sándor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Biztonságtudatosság szerepe a magánbiztonságban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biztonságtudatosság fontosságát vizsgálom a magánbiztonságban. A témakört a szállodabiztonságon keresztül dolgozom fel. A biztonságtudatosságokat két irányból közelitettem meg. Az egyik oldalon a szállodabiztonságot, mint szolgáltatói tevékenységet vizsgáltam meg. A másik oldalon pedig a vendégek biztonságos gondolkodását figyeltem meg egy kérdőív segítségével, amely alapján következtetni lehet, hogy az emberek mennyire figyelnek oda egy nyaralás során a saját és értékeik biztonságára.</w:t>
      </w:r>
      <w:r>
        <w:rPr>
          <w:color w:val="000000"/>
          <w:sz w:val="24"/>
          <w:szCs w:val="24"/>
        </w:rPr>
        <w:br/>
        <w:t xml:space="preserve">A dolgozatom első részében azokat a definíciókat prezentálom, amelyek a biztonságra vonatkoznak, mint például a biztonság fogalma és a biztonságtudatosság. Ezt követően a szálloda történetével és a működéséhez kapcsolódó meghatározásokkal foglalkozom. A következő részében azokat a fenyegetettségeket vizsgáltam meg, amelyek jelentős kockázati tényezővel rendelkeznek egy magyar szálloda működésére nézve. Ilyen veszélyforrások a bűncselekmények, a terrorizmus, természeti és humán eredetű katasztrófák és az adatvédelem és információ biztonság. Ezeknek a fenyegetettségeknek a hatásaira térek ki, hogy milyen módon befolyásolják egy szálloda működését és társadalmi megítélését. Ezt követően azokat a biztonsági megoldásokat mutattam be, amellyel hatékonyan lehet megerősíteni a szálloda védelmét köztük olyan javaslatokkal, amelyek a biztonságtudatos gondolkodás térnyerését erősítik. Ezután a kérdőív eredményét prezentáltam, amelyben a vendégek biztonságtudatosságára voltam kíváncsi. A kérdéssor 23 kérdést tartalmazott a nyaralás és szálláshely biztonsággal kapcsolatban. Ezt az interneten tettem közzé és 372 ember töltötte ki.</w:t>
      </w:r>
      <w:r>
        <w:rPr>
          <w:color w:val="000000"/>
          <w:sz w:val="24"/>
          <w:szCs w:val="24"/>
        </w:rPr>
        <w:br/>
        <w:t xml:space="preserve">Dolgozatomnak az volt a célja, hogy szemléltessem, hogy a biztonságtudatos gondolkodás térnyerése és fejlesztése a magánbiztonságban és a társadalomban, nagyban hozzá járul a biztonság megteremtésében.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77654">
    <w:multiLevelType w:val="hybridMultilevel"/>
    <w:lvl w:ilvl="0" w:tplc="14361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77654">
    <w:abstractNumId w:val="87177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545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