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BÖCSKEI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renatabocskei@gmail.com</w:t>
            </w:r>
            <w:r w:rsidRPr="002361E2">
              <w:rPr>
                <w:i/>
              </w:rPr>
              <w:br/>
            </w:r>
            <w:r w:rsidR="00A96AEC">
              <w:t>Rendészet Igazgatási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Látható barátból láthatatlan ellenség - Az IOT-eszközök veszélyei a személyes térben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 of Things-re, azaz az IOT-eszközökre napjaink egyik leginkább felívelőben lévő technikai, technológiai innovációjaként tekintünk. Az IOT-eszközök elterjedése a 2008-2009-es évekre datálható, hiszen ekkor robbantak be a köztudatba, amikor is az internet alapú eszközök száma meghaladta a Föld lakosságának számát. Mára már az IOT-eszközök meghatározó szerepet töltenek az iparban, a gyártásban, a biztonságtechnikában, az egészségügyben, és még jelentős számú területen. Ugyanakkor az IOT-eszközök közel sem veszélytelenek: számos eset bizonyította, hogy ezen eszközök komplex működésükből adódóan igencsak sok biztonsági réssel rendelkeznek, a felhasználók biztonságtudatossága viszont nem növekszik exponenciálisan a hálózatba kapcsolt eszközök számával. Azzal a ténnyel pedig, hogy az IOT-eszközök az otthonok okosításával a magánszférában is megjelentek, azok kockázatmentes kezelése is új kihívást jelent. Dolgozatom célja az IOT-eszközök, különösen az okos otthonokban használt intelligens eszközök veszélyeinek bemutatása, a támadók típusainak és céljainak ismertetése, illetve javaslattétel arra vonatkozóan, hogy milyen változtatásokra van szükség annak érdekében, hogy az IOT-eszközök a felhasználók számára biztonságosabbak legyenek. Továbbá ismertetem a kérdőíves kutatásom eredményeit, amelynek célja a fogyasztók felhasználási és biztonságtudatossági szokásainak megismerése volt. Továbbá a feltételezésemet alá kívánom támasztani, miszerint - bár sokan használják ezeket az eszközöket, - számos felhasználó nem biztosítja naprakészen a megfelelő védelmet az eszközei - és ezáltal saját maga – részére. Sokan azzal sincsen tisztában, hogy mit kell tenni egy esetleges támadás esetén vagy, hogy hova fordulhat segítségért. A kutatásban támaszkodok számos szakirodalomra: az okos otthonokban használt IOT-eszközök veszélyeiről szóló tanulmányokra, továbbá az információbiztonság és kiberbiztonság területén született tudományos igényű publikációkra.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06060">
    <w:multiLevelType w:val="hybridMultilevel"/>
    <w:lvl w:ilvl="0" w:tplc="99819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06060">
    <w:abstractNumId w:val="59706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633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