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vamosizoltan94@gmail.com</w:t>
            </w:r>
            <w:r w:rsidRPr="002361E2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Burkus Ervin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Telekonferencia Robot – VR térhatás megvalósítása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alkalmazott ipari kutatás keretében vizsgálom egy Virtuális telekonferencia robot VR szoftveres és hardveres megvalósíthatóságát. A Dunaújvárosi Egyetemen egy „POC” Proof of concept projekt keretében nyílott lehetőség a kutatás anyagi fedezetének megteremtésére.A projektben egyaránt vizsgáltam a a virtuális valóság hardveres és szoftveres elemeit, alkalmazhatóságuk lehetőségeit.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kutattam a szükséges eszközök kiválasztásának lehetőségeit és a hozzájuk kapcsolódó tudományos, fejlesztési és tesztelési folyamatokat. Felhasználtam a ma használatos képalkotó és megjelenítő eszközök specifikációs adottságait, amit a kutatás során alap kiindulási értéknek tekintettem. Továbbá fontosnak tartom az elkészülő termék működésén felül a módszertani felhasználásának lehetőségeinek tanulmányozását. Ezzel növelve azokat az ismereteket, amik a termék fejlesztésénél és az értékesítésnél is segítségünkre lehet. Ezért korábbi tapasztalataimat felhasználva megvizsgáltam a virtuális valóság szemüvegek adottságait a telekonferencia robot szemszögéből. Várhatóan a POC pályázat sikeres lezárása után is sokféle területen használható lesz az eszközünk.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eredményeit a jelenlegi tesztidőszak alatt számos szakkollégiumi és űrképzési projekt használja fel. Ennek köszönhetően el is kezdődhetnek a prototípus továbbfejlesztése célspecifikus felhasználásra.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methodologies~Computer graphics~Graphics systems and interfaces~Virtual reality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vision~Image and video acquisition~3D imaging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•Human-centered computing~Human computer interaction (HCI)~Interaction devices~Graphics input devices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67141">
    <w:multiLevelType w:val="hybridMultilevel"/>
    <w:lvl w:ilvl="0" w:tplc="10500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67141">
    <w:abstractNumId w:val="58767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510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