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VAJAS-CZISZLAVICZ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nikolett.cziszlavicz@gmail.com</w:t>
            </w:r>
            <w:r w:rsidRPr="002361E2">
              <w:rPr>
                <w:i/>
              </w:rPr>
              <w:br/>
            </w:r>
            <w:r w:rsidR="00A96AEC">
              <w:t>Műszaki menedzser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Folyamatfejlesztés Kaizen-módszer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ismertetni fogom a Toyota Termelési Rendszer, a Lean-szemlélet a Kaizen-módszer kapcsolódási pontjait, összefüggésrendszerét, bemutatom egy választott autóipari termelő vállalat esetén a működési sajátosságokat. Ezt követően bemutatom a választott szervezet festő és fröccsöntő üzemét, amelyben a gyártási folyamat során egy felmerült problémára vonatkozóan „Kaizen-ötleteket”, javaslatokat mutatok be. Dolgozatom további részében kitérek arra, hogy az ötletek, mint folyamatfejlesztési javaslatok miképp segíthetik a selejt arányának csökkenését, hogyan segítik elő a selejt újra felhasználását, illetve a termékek minőségének javítását. Végül a javaslatok megtérülésének lehetőségeit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87125">
    <w:multiLevelType w:val="hybridMultilevel"/>
    <w:lvl w:ilvl="0" w:tplc="92421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87125">
    <w:abstractNumId w:val="37487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409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