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VÁMOSI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vamosizoltan94@gmail.com</w:t>
            </w:r>
            <w:r w:rsidRPr="002361E2">
              <w:rPr>
                <w:i/>
              </w:rPr>
              <w:br/>
            </w:r>
            <w:r w:rsidR="00A96AEC">
              <w:t>Mérnöktanár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Dunaújvárosi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Kadocsa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DUE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Virtuális valóság keretében végezhető űrszoftverek a Dunaújvárosi Egyetemen-UNISPACE.hu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témáját egy az UNISPACE keretein beül megvalósuló virtuális valóság technológiára épülő labor kialakítása és tantárgyi program, űrszoftverek munkafolyamatainak előkészítése képzi. Olyan témákat érintve, mint a magyarság megjelenése az űrkutatás történetében. A nemzetközi űrtechnológiai kisérletekbe való betekintés és az űrgazdaság jellemzői.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dolgozatomban kutattam a virtuális valóság eszközök oktatástechnológiai szerepét és a hozzájuk szükséges kompetenciákat a mindennapi felhasználhatóság szempontjából. Továbbá fontosnak tartottam a felhasználási területeket és a pedagógiai tervezést szemelőt tartását a VR terem és képzési program kialakításánál.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űrgazdaság és az űrkutatás számára képzett szakemberekre van szükség, ennek érdekében 17 egyetem közösen, sikeresen elindította a világviszonylatban is egyedülálló űrképzési programot. A Dunaújvárosi Egyetemen kialakított Virtuális Űrgyakorlatok Labor és program fontos szerepét képzi az űrtechnológiai szakemberek képzésében.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85214">
    <w:multiLevelType w:val="hybridMultilevel"/>
    <w:lvl w:ilvl="0" w:tplc="14535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85214">
    <w:abstractNumId w:val="179852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11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