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DOMONKOS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nagydomi55@gmail.com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Ciszterci Rend Nagy Lajos Gimnáziuma és Kollégiuma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Hosszú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felkészítő tanár,  Ciszterci Rend Nagy Lajos Gimnáziuma és Kollégiuma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Ákos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mentor,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Pitvarosra áttelepített magyarok és a római katolikus egyház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1947-1948- as szlovák- magyar lakosságcsere és az azt megelőző események miatt hontalanná váltak hazájukban a felvidéki magyarok Csehszlovákiában. Az én családom is részese volt ennek a tragédiának. Kutatásomban az ő útjukat, és életük e fordulópontját, majd a történtekbe való belenyugvásukat mutatom be. Szerencsére nem voltak teljesen egyedül, a római katolikus egyház végig támogatta őket. Az „oral history” adta a kutatás gerincét, de elsődleges forrás szintű kézirat, és napló is segítette a munkámat.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08714">
    <w:multiLevelType w:val="hybridMultilevel"/>
    <w:lvl w:ilvl="0" w:tplc="14657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08714">
    <w:abstractNumId w:val="179087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475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