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KETTŐS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dorottya.kettos@gmail.com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Ferences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Búzáné Tóth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Tanulási stratégiák és az agyműködés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 tanulási stratégiák és az agyműködés közti összefüggések feltárása volt. A hipotézisem a következő volt, a jó tanulmányi eredményeket elérő diákok a számukra legmegfelelőbb tanulási stratégiát használják, míg a rosszabbul teljesítőkre ez nem igaz. Azért választottam ezt a témát, mert több osztálytársamon észrevettem, hogy nagy energiabefektetés mellett nem érnek el jó eredményeket és én ezt a nem megfelelő tanulási stratégia következményének gondoltam. A gyakorlati célom egyfelől az volt, hogy igazoljam a hipotézisemet, másfelől pedig, hogy bemutassam, a figyelem mennyire fontos a tanulásban, és a különböző tanulmányi eredményeket elérő diákoknál milyen eltérés figyelhető meg. A kutatás során kérdőívvel mértem fel a hipotézisemet és emellett a figyelem elterelhetőségét egy EEG-s kísérlet keretében vizsgáltam. Mind a kettőt az iskolatársaimon, az ő segítségükkel valósítottam meg, így a vizsgált korosztály 13-17 évesekből állt. A kérdőívet közel 77-en töltötték ki és közülük 8 főn végeztem EEG-s vizsgálatot. A kutatás eredményeként a hipotézisemet sem megcáfolni, sem igazolni nem tudtam, hanem bővítettem, miszerint a megfelelő tanulási stratégia mellett más is hozzájárul a jó tanulmányi eredmények eléréséhez, ilyen például a figyelem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46471">
    <w:multiLevelType w:val="hybridMultilevel"/>
    <w:lvl w:ilvl="0" w:tplc="91617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46471">
    <w:abstractNumId w:val="459464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408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