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EMÍLIA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emilia.kovacs05@gmail.com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Kisvárdai Bessenyei György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Koncz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Lucernabarnalé Stabilizálása Lactobacillus Törzsek Segítségével és Környezetbarát Újra Hasznosítása Műtrágyaként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népesség Földünkön folyamatosan növekszik, amely 2050-re elérheti akár a 10 milliárdot is, ami különböző globális problémákhoz vezethet. Ilyen a jövőnket fenyegető fehérjehiány is, ami Földünk sok régiójában jelenleg is sújtja. Annak érdekében, hogy csökkentsük a fehérjehiány okozta problémákat, különböző alternatív fehérjeforrásokat kezdtünk el keresni. Jelenleg a legfőbb fehérjenövény a szója, azonban hazánk környezeti feltételei nem megfelelőek a termesztéséhez, így a szója egy közeli rokonát használtuk, a lucernát, ami már Magyarországon is elterjedt. A lucerna 30%-a fehérje, aminek a kinyerésére sikeresen ki tudtunk fejleszteni egy módszert, amivel a veszteséget is minimalizáltuk. A fehérje kinyerése közben, azonban egy úgynevezett barnalé mellékterméket is kapunk, ami 42-47%-os frakcióarányban jön létre. Ez rengeteg mikro-és makro elemet, cukrot, aminosavakat, vitaminokat, ásványi anyagot, bioaktív anyagokat és vizet tartalmaz. Ennél fogva a barnalé újrahasznosítása egy sürgető probléma. Környezetünkbe kerülve hozzájárul az eutrofizációs folyamatokhoz. Emellett a rengeteg hasznos összetevője okán sokrétűen használható fel, ezzel is hozzájárulva a körforgásos gazdálkodás elveihez. A barnalé az elemi összetétele miatt szobahőmérsékleten hamar megromlik, így célunk a tartósítása volt tejsavbaktérium törzsekkel. Továbbá, a megfelelően fermentált barnalé hatását vizsgáltunk a bazsalikom (Oscimum basilicum) és a kakastaréj (Celosia argentea) növekedésére is 2 féle módon. A barnalevet tőbeöntözés útján juttattuk a vizsgált növényekre, illetve kombinált kezelést is alkalmaztunk, melynek során permetezésel párhuzamosan és tőbeöntözést használtunk. Összefoglalva elmondható, hogy miután inokulálás után vizsgáltuk a barnalé a pH változását szobahőmérsékleten, a pH lecsökkent 4 körüli értékre, úgyhogy elmondható, hogy sikeresen stabilizálódott a barnalé szobahőmérsékleten. A folyamat 12g L-1 glükóz hozzáadásával volt a leghatékonyabb. Az öntözéses kezeléseket összegezve pedig elmondható, hogy a barnalé alacsonyabb koncentrációban pozitívan hatott mindkét növény növekedésére. A leghatékonyabb az 1%-os kezelés volt, mivel ebben az esetben növekedtek a leginkább szignifikánsan és legarányosabban a növények. Mivel a kombinált kezelés nem eredményezett nagyobb fokú változást a növények növekedésében, mint a tőbeöntözéses eljárás, ezért az utóbbi is elegendő. Ezek alapján a fermentált barnalevet ajánljuk kis koncentrációban növényi tápanyagutánpótlásban.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17444">
    <w:multiLevelType w:val="hybridMultilevel"/>
    <w:lvl w:ilvl="0" w:tplc="83627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17444">
    <w:abstractNumId w:val="35917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042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