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LESKÓ ABIGÉL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abigel.lesko@gmail.com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Szekszárdi Garay János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Kenyeresné dr. Pap Kinga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Szekszárdi Garay János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testté lett lélek, avagy a szerelem metamorfózisa a szóképben: Szabó T. Anna Szabadulógyakorlat című kötetének szerelmi szótára.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témáját Szabó T. Anna Szabadulógyakorlat című kötetéből megkonstruált szerelmi szótár képezte, amelyben a kognitív metaforaelmélet új szótárkészítési módszerként került alkalmazásra. A dolgozat elméleti hátterét a korábbi szótárkészítési eljárások áttekintése adta, amelyeket új szótárkészítési módszerként kiegészített a kognitív nyelvészet, különös tekintettel a kognitív metaforaelmélet tanulmányozása. A kognitív szemlélet miatt nélkülözhetetlenné vált a női irodalom mint fogalmi kategória felülvizsgálata, valamint a kötetben megjelenő nyelvi agresszió, lírai és/vagy prózai nyelv természetének bemutatása is. A szótár elkészüléséhez, ezen belül a megametaforák kijelöléséhez szükséges volt részletesen foglalkoznom Szabó T. Anna stílusával, azaz a próza- és lírahangja közötti kapcsolat feltárásával. Továbbá elengedhetetlennek bizonyult a kötet kompozíciójának, nyelvezetének, filozófiájának és a benne szereplő karaktereknek elemzése is. Ezek feltérképezései lehetővé tették, hogy a szerelem fogalmi körének feltárásában ne pusztán a szerelem konvencionális felfogására alapozzak, hanem Szabó T. Anna szerelemvilágának tartalmát/komponenseit és nyelvi rétegeit együtt lássam, és hogy az általam feltérképezett megametaforarendszer érvényességét ezzel is bizonyítsam. A kutatás hipotézise, hogy a kognitív nyelvészet, azon belül a kognitív metaforaelmélet alkalmazható az írói szótárak elkészítése során. A bizonyítást segítette, hogy a kognitív metaforaelmélet szerinti hétköznapi metaforákat irodalmi metaforákká átalakító eszközökre a kötet nyelvi megoldásai között mind találunk példát a szerelem metaforikus megjelenítése kapcsán. A kutatás során bebizonyosodott, hogy a kognitív metaforaelmélet produktív szótárkészítési módszer, ugyanis a 2 megametafora és az ezeken belül 9 csoportra osztott 22 metafora kijelölése után összesen 110 nyelvi leképeződést találtam, és ezekhez 119 példát gyűjtöttem. Mindezek alapján az is megállapítható, hogy Szabó T. Anna metaforarendszere a teljességet fedi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64626">
    <w:multiLevelType w:val="hybridMultilevel"/>
    <w:lvl w:ilvl="0" w:tplc="36264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64626">
    <w:abstractNumId w:val="33164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613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