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SZAKMÁR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tamas.szakmar@gmail.com</w:t>
            </w:r>
            <w:r w:rsidRPr="002361E2">
              <w:rPr>
                <w:i/>
              </w:rPr>
              <w:br/>
            </w:r>
            <w:r w:rsidR="00A96AEC">
              <w:t>Regionális és környezeti gazdaságtan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Mariann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Budapest Műszaki és Gazdaságtudományi Egyetem - Gazdaság- és Társadalomtudományi Kar - Környezetgazdaságtan és Fenntartható Fejlődés Tanszék.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Percepcióváltás? A budapesti Könyves Kálmán körút – Kőbányai út térségében elhelyezkedő barnamezős területek revitalizációja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az Európai Unió vonatkozó stratégiai dokumentumából kiindulva vizsgálom a hazai szabályozást, továbbá a vizsgálati térség két kerületének releváns dokumentumait.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további részében kitérek olyan megvalósult barnamezős fejlesztésekre, melyek külön-külön jól jellemzik a hazai barnamezőről, annak fejlesztéséről való gondolkodást beruházói oldalról. Bemutatom ezen túl a vizsgálati terület környezetét, az ott lévő barnamezők kialakulását, főbb paramétereit, jellegzetességeit, lehetséges beruházási irányait.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során fő cél Budapest Főváros VIII. és X. kerület barnamezős fejlesztéseinek bemutatása. A Könyves Kálmán körút – Kőbányai út tengelyében megvalósuló két nagy projekt együttesen ugyanis több, mint 35 hektáros zóna megújulását irányozza elő (MÁV Északi Járműjavító kulturális, illetve a Józsefvárosi pályaudvar területén városrész-fejlesztés). Ezzel nem csak Magyarország, de Közép-Európa egyik legnagyobb barnamezős beruházása valósulhat meg. A projektek sikeressége esetén döntően változhat a térségről kialakult percepció, valamint a városlakók mentális térképére is új területek kerülhetnek.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végeredményeként elemezem a barnamező hazai definícióját, jelenlegi helyzetét, mivel úgy érzem, sokszor egymástól különböző beruházásokra ugyanazt a kifejezést használják.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723859">
    <w:multiLevelType w:val="hybridMultilevel"/>
    <w:lvl w:ilvl="0" w:tplc="260978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723859">
    <w:abstractNumId w:val="827238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22903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