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PÉTER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petervajda@bk.ru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Csigéné Nagypál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vállalatok társadalmi felelősségvállalásának lehetőségei az építőiparban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társadalmi felelősségvállalását, napjaink egyik növekvő jelentőségű és népszerűségű önszabályozó üzleti modelljének megvalósulását tekinti át a dolgozat az építőipari szektor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segíti a vállalatokat, hogy a három dimenziójában elszámolható legyen önmagával, az érintettekkel és a nyilvánossággal szemben, felelősséget vállaljon a tevékenységeinek hatásáért. A felelősségvállalási koncepció gyakorlásának révén a vállalatok tudatában lehetnek annak, hogy milyen hatást gyakorolnak a gazdaságra, a társadalomra és a környezetre.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kiemelkedőbb CSR-tevékenységek valósulnak meg az építőiparban. A dolgozat célja bemutatni a társadalmi felelősségvállalás koncepciójának népszerűségét és az alkalmazásához való hozzáállást a kis- és középvállalkozások körében. Ismertetem továbbá, hogy milyen CSR-tevékenységek és hogyan kerülnek kivitelezésre, milyen típusú értékeket tulajdonítanak a vállalatok a CSR-nak. A dolgozat feltárja, hogy a vállalatok szerint milyen tényezők nehezítik a CSR-koncepció adaptálását, valamint azt is, hogy tevékenységeik hogyan járulnak hozzá a környezetvédelemhez és a gazdaság- és társadalmi jólét növeléséhez. A válsághelyzetekben hasznosítható lehetőségként is bemutatásra kerül a vállalati társadalmi felelősségvállalás, tekintettel a növekvő jelentőségű és egyre inkább mélyülő lakhatási válságra.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 a felelősségvállalási tevékenységekre példákat gyűjt európai és hazai viszonylatban. Az ismertetett tevékenységek a környezeti dimenzióban megvalósuló kezdeményezésekre koncentrálnak. Összehasonlításra kerül továbbá a magyar vállalatok hozzáállásának és előrehaladásának állapota külföldi vállalatok helyzetével, fejlődésével.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megvalósuló tevékenységek három fő csoportba sorolhatók: a csökkentést célzók, a fejlesztést megvalósítók és a káros hatásokat ellensúlyozók. A vállalati tevékenységek különböző módokon kerülnek összegyűjtésre: kérdőíves megkérdezés alapján, vállalati jelentésekből és a CSR-nak dedikált ismertetőkből. A nagyvállalatok és a kis-és középvállalkozások CSR-koncepció részeként végzett tevékenységei is összehasonlításra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33811">
    <w:multiLevelType w:val="hybridMultilevel"/>
    <w:lvl w:ilvl="0" w:tplc="38585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33811">
    <w:abstractNumId w:val="804338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599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