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PÓLIK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polikadamo@gmail.com</w:t>
            </w:r>
            <w:r w:rsidRPr="002361E2">
              <w:rPr>
                <w:i/>
              </w:rPr>
              <w:br/>
            </w:r>
            <w:r w:rsidR="00A96AEC">
              <w:t>Mérnöktanár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Kattein-Pornói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Sajátos nevelési igényű hallgatók személyiségtesztje és támogatása a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elfogadó társadalmával egyre több tanulóról derül ki a különböző korosztályokban, hogy valamilyen különleges bánásmódot igényel, eltérő okokra visszavezethetően. A dolgozatom elején a szakirodalmi, illetve a jogi anyagok (lsd. 2011. évi CXC. törvény) felvázolásával bemutatom a Sajátos Nevelési Igényű (SNI) gyerekek meghatározását.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gerincét a felsőoktatásban tanuló sajátos nevelési igényű diákok helyzetének vizsgálata adja. A kutatásom fókuszában a Budapesti Műszaki és Gazdaságtudományi Egyetem SNI-s hallgatói állnak. Interjúk és személyiségtesztek során térképezem fel a különböző hallgatók helyzetét, emellett bemutatom az őket segítő egyetemi szolgáltatást is, a Korrepetitor Programot. E programban dolgozó, illetve a programban részt vevő személyekkel tervezem az interjúkészítést. A szakirodalom és a gyakorlati példák alapján a dolgozatom záró részében konstruktív fejlesztő javaslatokat teszek, melyek célja a sajátos nevelési igényű tanulók hétköznapjainak megkönnyítése, tanulmányi eredményeiket javítása. Jelenleg a sajátos nevelési igényű tanulókról alkotott világkép, a segítségükre kialakított keretrendszer aktív formálódás alatt áll, így munkám abszolút relevanciát élvez ennek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44538">
    <w:multiLevelType w:val="hybridMultilevel"/>
    <w:lvl w:ilvl="0" w:tplc="73448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44538">
    <w:abstractNumId w:val="969445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535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