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VIKTOR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v.viktoros27@gmail.com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Somogyi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Felhőalapú előfizetési modell a videójátékok piacán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internet terjedésével a digitális transzformáció rengeteg iparág üzleti modelljeiben változást hozott. Ez a terjedő digitalizáció és szolgáltatásorientáció a videójátékok terén is innovációt hozott. Az utóbbi években a konzolok piacán vezető vállalatok, mint a Microsoft XBOX és a Sony PlayStation egyaránt különböző előfizetéses szolgáltatásokat tett elérhetővé fogyasztói számára Ezeket vizsgálom meg és hasonlítom össze, különös figyelmet szentelve a felhőalapú játékot nyújtó előfizetésekre. A felhőalapú játék esetén nincs szükség fizikai konzolra, mert játékot egy személyi számítógépre streamelhetjük.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kutatási kérdése, hogy milyen esetekben, és miért érheti meg a felhő szolgáltatások nyújtása a vásárlók számára, hiszen a fogyasztónak a továbbiakban nem feltétlen szükséges megvásárolnia a konzolt magát. Ennek megvizsgálására egy modellt építettem fel, ami egyrészt hagyományos közgazdaságtani feltételezéseken, másrészt a piacon jelenleg elérhető előfizetéseken alapul. A konklúziók levonásához benchmarkként használom a tradicionális esetet, amikor a fogyasztónak szüksége van konzolra ahhoz, hogy játszhasson. Ezután a másodfokú árdiszkrimináció segítségével megállapítom, hogy az új felhőalapú szolgáltatást és a hagyományos játékformát miként érdemes áraznia egy profitmaximalizáló vállalatnak. Végül pedig a modell megállapításainak adok közgazdaságtani értelmet, miszerint valóban realisztikus döntés lehet a valóságban is ennek a modellnek a bevezetése. Illetve lehetőségeket emelek ki a modell bővítésére, hogy az realisztikusabbá válhasson.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99081">
    <w:multiLevelType w:val="hybridMultilevel"/>
    <w:lvl w:ilvl="0" w:tplc="27704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99081">
    <w:abstractNumId w:val="904990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490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