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levai.emese@freemail.hu</w:t>
            </w:r>
            <w:r w:rsidRPr="002361E2">
              <w:rPr>
                <w:i/>
              </w:rPr>
              <w:br/>
            </w:r>
            <w:r w:rsidR="00A96AEC">
              <w:t>Ipari termék-és formatervező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Simongáti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BOSCH hajtásrendszer elemeinek integrálásának lehetőségei vízi járműbe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BOSCH Zrt. 2021-ben egy lehetséges termék vizsgálatát kérte, amelynek alkatrészeinek többségét maga a cég gyártja és/vagy forgalmazza, különös tekintettel az E-Axle termékcsoportra. Az elektromos autókban használt hajtáslánc-elemek jól működő, megbízható és versenyképes árú termékeknek bizonyultak a közutakon, a dolgozat tárgya annak vizsgálata, hogy milyen jellemzőkkel és sarkalatos pontokkal jár ezeknek a termékeknek a vízi járműben történő értelmezése. Az elvárásoknak megfelelően a termékeknek a lehető legkisebb mértékben kell változniuk a mai piacon lévő verziókhoz képest. A feladat az, hogy egy CAD rendszerben megtaláljuk és létrehozzuk a feladathoz legmegfelelőbb hajótestet. Ezen a ponton a korlátozás az, hogy a hajó legalább 8 fő befogadására alkalmas, és hogy a termék mérete és alakja megfelel a hajtásért felelős alkatrészek fizikai paramétereinek. A hajó előnyben részesített célja egy kicsi, stabil motorcsónak, amely viszonylag hosszú ideig képes futni anélkül, hogy tölteni kellene. További cél a beépített hajtásrendszer elemeinek kiválasztása, a vonatkozó átalakítási javaslatok, a telepítésükre vonatkozó speciális utasítások és a telepítés során felmerülő, technikailag nagyobb kihívást jelentő részletek kiemelése, valamint egy olyan kód létrehozása, amely hatékonyan kiszámítja a hatótávot.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75556">
    <w:multiLevelType w:val="hybridMultilevel"/>
    <w:lvl w:ilvl="0" w:tplc="43906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75556">
    <w:abstractNumId w:val="50075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88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