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CZIBERE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cziberebalazs6@gmail.com</w:t>
            </w:r>
            <w:r w:rsidRPr="002361E2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Lindenmaier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Track-to-track architektúrájú objektumfúzió autonóm járművek környezetérzékelésének támogatására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 vezetéstámogató rendszerek terjedésével egyre fokozódó igény jelent meg magasabb szintű jármű- és közlekedés automatizálásra. A közlekedésbiztonság mellett gazdasági és egyéb társadalmi szempontok is előtérbe kerültek. Jól érzékelhető azonban, hogy a vezetéstámogató rendszerek és az autonóm járműirányítás közti lépcső nehezebbnek bizonyul, mint arra sokan számítottak. A kulcs a környezetérzékelés megbízhatósága.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Egyetlen szenzor sem képes önmagában kielégíteni a magas automatizáltsági szint által támasztott követelményeket. Ezért, a megbízható környezetérzékelés különböző szenzorok adatainak a fuzionálásával érhető el. Az objektumfúzió, amely a biztonságos manőverezéshez szükséges közlekedési résztvevőket térképezi fel a szenzoroktól származó előfeldogozott szenzoradatok fuzionálásával, elterjedt koncepcióvá vált a járműiparban. A mesterséges intelligencia alapú megoldásokkal szemben, az alacsony adatigény mellett, könnyen adaptálható különböző szenzorokra és szenzorklaszterekre.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szenzoradatok előfeldogozása és az objektumfúzió kapcsán fontos szempont az algoritmusok komplexitása és futásideje. Kutatásom célja az volt, hogy a valós-idejű alkalmazhatóság érdekében csökkentsem az algoritmusok számításkapacitás igényét a teljesítmény és megbízhatóság megőrzése mellett. Az autóipari szenzorok leggyakrabban nyomon követett (trackelt) objektumokat szolgáltatnak, amelyek fuzionálására az erre a célra fejlesztett track-to-track architektúrájú objektumfúzió a legalkalmasabb. Ezért, egy hatékony objektumkövető (tracking) algoritmust és egy track-to-track alapú objektumfúziót fejlesztettem. A javasolt módszer alacsony komplexitása mellett a teljesítménye is vetekszik a state-of-the-art megoldásokéval, amely így hozzájárul az a jármű automatizáltság gyorsabb és költséghatékonyabb növekedéséhez és terjedéséhez.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88992">
    <w:multiLevelType w:val="hybridMultilevel"/>
    <w:lvl w:ilvl="0" w:tplc="45432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88992">
    <w:abstractNumId w:val="679889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363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