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 ÁDÁM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adamtoth8899@gmail.com</w:t>
            </w:r>
            <w:r w:rsidRPr="002361E2">
              <w:rPr>
                <w:i/>
              </w:rPr>
              <w:br/>
            </w:r>
            <w:r w:rsidR="00A96AEC">
              <w:t>Logisztikai mérnök</w:t>
            </w:r>
            <w:r w:rsidR="00A96AEC">
              <w:br/>
            </w:r>
            <w:r w:rsidR="00E77B23">
              <w:t>BSc,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Közlekedésmérnöki és Járműmérnöki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Bóna Krisztián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BME KJK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Módszertani fejlesztések a sürgősségi betegellátás értékteremtő folyamatának vizsgálatában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Manapság egyre meghatározóbb szerepet tölt be a termelésszervezés, folyamatok optimalizálása, így a logisztika is, mint olyan egyre nagyobb relevanciát nyer. Ez a tendencia a szolgáltatások területén is megfigyelhető. A fenntarthatóság, illetve a fenntartható fejlődés nevében nem lehet szimplán több erőforrást felhasználni egy folyamat fejlesztésére. Továbbá a növekvő populáció, nagyvárosok népsűrűségében történt robbanás explicit növeli a termelt javak, illetve szolgáltatások iránti igényt. Ahhoz, hogy kiszolgálják a megnövekedett igényeket, minimális területet és nyersanyagot felhasználva, előtérbe kerültek az intenzív folyamatfejlesztések. Emellett a logisztika egyik legfontosabb célja, az átfutási idő csökkentése is középpontba kerül, hiszen ez növeli a vevői elégedettséget, ami pedig nagyban befolyásolja a szolgáltatási szintet.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egészségügy a szolgáltatóipar azon szegmense, amely talán a legtöbbet profitálhat az átfutási idők csökkentése révén, hiszen a hozzáadott érték a „vevő” egészségének megőrzését, annak helyreállítását jelenti. Míg a termelésben is kardinális kérdés lehet az esetleges tartalékok, veszteségek feltárása, úgy egy betegellátási folyamatban komoly következménye lehet bármely anomáliának. Új irány a termelésközeli értékteremtő folyamatok optimalizálásakor alkalmazott módszertanok szolgáltatási folyamtokra való testreszabása és alkalmazása, mely új ötleteket adhat a módszertani fejlesztések tekintetében is. Ezen módszertanok alkalmazásával a dolgozatban a rendszerszintű tartalékok és veszteségek feltárását helyezzük a fókuszba, nem pedig az egyéni teljesítmények értékelését. A betegáramlás intenzitását figyelembe véve, továbbá mivel itt a legkritikusabb, hogy az ellátási folyamat gördülékenyen menjen végbe, a dolgozat középpontjába a Sürgősségi Betegellátó Osztályokat (SBO) helyezzük. Feltételezéseink szerint az SBO-n megjelenő tipikus betegutak lehetőséget adnak speciális értékáram térképezési módszerek alkalmazására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előzetes kutatások, és egy budapesti SBO-n végzett mérések, és megfigyelések elemzésén keresztül rendszerszintű elemzések kerülnek bemutatásra, melyben statisztikai módszerekkel, korrelációvizsgálattal átfutási időt befolyásoló tényezőkre világítunk rá. Emellett kísérletet teszünk annak feltárására, hogy a betegforgalmi trendeket vizsgálva mikor, értékáramot tekintve hol találhatóak szűk keresztmetszetek, és ezeket módszertani szempontból milyen eszközökkel lehet a leghatékonyabban kimutatni és elemezni.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403090">
    <w:multiLevelType w:val="hybridMultilevel"/>
    <w:lvl w:ilvl="0" w:tplc="9503711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403090">
    <w:abstractNumId w:val="4340309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598066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