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BÁLINT-SZEDMÁK MÁTYÁS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matyi.balint@gmail.com</w:t>
            </w:r>
            <w:r w:rsidRPr="002361E2">
              <w:rPr>
                <w:i/>
              </w:rPr>
              <w:br/>
            </w:r>
            <w:r w:rsidR="00A96AEC">
              <w:t>Közlekedésmérnök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Földes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Sűrűbb követés vagy jobb feltárás? Autóbusz-hálózat értékelő módszer kidolgozása kis és közepes városokra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közlekedését számos tényező befolyásolja. Az életviteli szokások jelentős változása figyelhető meg, ami az utazási szokásjellemzők, így a mobilitási struktúra átalakulását is maga után vonja. Az igények és a kínálat összehangolása számos esetben a hagyományos módszereket alkalmazva kevésbé hatékony társadalmi és gazdasági vonatkozásban, így újszerű, innovatív megoldások vizsgálata szükséges.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hagyományos városi autóbusz-hálózat a 15–100 ezer fő népességű városokban egyre inkább jelenléti, néhol perifériás szerepet tud betölteni a város közlekedésében. Az elmúlt évtizedekben az utasszámok csökkenése, a kiadások növekedése és a gépjárműforgalom növekedése jellemzi a hasonló helyzetű városok mindennapi közlekedését.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autóbusz-hálózat fejlesztésére vonatkozó lakossági igények ugyanakkor egyre szerteágazóbbak, tekintettel a kertvárosi lakóövezetek növekedésére és a településszerkezet átalakulására. Ennek eredményeképp gyakori a viszonylathálózat töredezettsége is, az azonos viszonylatjelzéssel közlekedő járatokra vonatkozó kiegészítő jelzések, útvonalváltozatok megjelenése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alapkérdése, hogy ezeken a kisebb településeken bizonyos jellemzőkkel bíró területeken milyen járatsűrűséggel és megállóhelyi területi lefedettséggel (figyelembe véve a városrészi adottságokat) érhető el attraktív, felhasználói és üzemeltetői szempontból optimális hálózati kialakítás az üzemeltetési paraméterek jelentős megváltoztatása nélkül. Jelen kutatás célja módszer fejlesztése a kapacitáskorláttal meghatározott viszonylathálózati struktúrákat értékelésére, szempontént figyelembe véve egy lehatárolt városrészre meghatározott járatsűrűséget, a megállóhelyi lefedettséget, a rá- és elgyaloglást esetenként helyettesítő módok (pl.: kerékpár, roller, személygépjármű) alkalmazhatóságát, a körzet városszerkezeti elhelyezkedését, valamint a terület jellegét. Az értékelést a tényleges és érzékelt teljes utazási idők összehasonlítása adja. Tekintettel arra, hogy a vonatkozó szakirodalom túlnyomó része a nagyvárosok közlekedésének kérdéseivel foglalkozik, a módszer kidolgozása során a nagyvárosi kutatási előzményeket is felhasználtam.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módszert Szombathely egyes városrészeire alkalmazom, tekintettel azok jellemzőire. A módszer alkalmazása támogathatja a célterületen történő koncepcionális közlekedési szolgáltatástervezést, a potenciális szolgáltatási irányelvek kijelölését.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297796">
    <w:multiLevelType w:val="hybridMultilevel"/>
    <w:lvl w:ilvl="0" w:tplc="616442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297796">
    <w:abstractNumId w:val="112977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29787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