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sjozsef2000@gmail.com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Buttyán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Robustness Against Evasion of Similarity-based IoT Malware Detection Methods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rosszindulatú fájlok futtatás előtti felismerése alapvető védelmi mechanizmus a számítógép-alapú rendszerekben, beleértve a beágyazott rendszereket és a tárgyak internetét is. A beágyazott IoT-eszközök számának növekedésével az ellenük irányuló ismert támadások száma is megnőtt, melyek között hangsúlyosak a malware típusú támadások. Ezért a beágyazott IoT-eszközökön a malware programok detektálása aktív kutatási területté vált, és ennek eredményeképpen számos IoT malware detekciós módszer született. Ebben a tanulmányban két nemrégiben javasolt megoldást mutatunk be, a SIMBIoTA-t és a SIMBIoTA-ML-t. Mindkettő bináris hasonlósági mértékeket használ rosszindulatú programok felismerésére.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probléma, amellyel ez a dolgozat foglalkozik, az, hogy a jelenlegi IoT malware detekciós módszerek sebezhetőek az ún. adversarial technikákkal szemben. Ez azt jelenti, hogy a támadó olyan speciálisan kialakított malware mintákat hozhat létre, amelyek elkerülik a detekciót. Sajnos a meglévő megoldások nem feltétlenül robusztusak az ilyen típusú támadásokkal szemben. Ebben a tanulmányban két egyszerű adversarial minta létrehozási stratégiával megmutatjuk, hogy detektálást elkerülő rosszindulatú mintákat viszonylag könnyű létrehozni, és látni fogjuk, hogy a SIMBIoTA és a SIMBIoTA-ML robusztussága ezekkel szemben meglehetősen gyenge.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problémának a leküzdésére az adversarial tanítás módszerének alkalmazását javasoljuk. A mi esetünkben az adversarial tanítás azt jelenti, hogy a malware-t detektáló modell tanító halmazát olyan mintákkal bővítjük, amelyeket az általunk javasolt adversarial stratégiák segítségével alakítottunk ki. Megmérjük az ilyen kibővített tanító halmazon tanított SIMBIoTA-ML detekciós pontosságát, és megmutatjuk, hogy ez mind az eredeti malware minták, mind az adversarial minták esetében magas marad. Az ár, amelyet ezért a megnövekedett robusztusságért fizetnünk kell, a megnövekedett tanítási idő és a detektáló modell megnövekedett mérete, de kijelenthető, hogy mindkettő elviselhető mértékű a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előbbiek alapján az ACM Classification szerint megállapított 3 tématerület sorrendben: Security and privacy (Malware and its mitigation), Computer systems organization (Embedded systems), Computing methodologies (Adversarial learning).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28190">
    <w:multiLevelType w:val="hybridMultilevel"/>
    <w:lvl w:ilvl="0" w:tplc="32715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28190">
    <w:abstractNumId w:val="93628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753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