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VÖRÖS ASZTRIK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asztrik35@gmail.com</w:t>
            </w:r>
            <w:r w:rsidRPr="002361E2">
              <w:rPr>
                <w:i/>
              </w:rPr>
              <w:br/>
            </w:r>
            <w:r w:rsidR="00A96AEC">
              <w:t>Mérnökinformatikus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Villamosmérnöki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Szekeres Dániel</w:t>
            </w:r>
          </w:p>
          <w:p w:rsidR="00DB4822" w:rsidRDefault="00DB4822" w:rsidP="009763E0">
            <w:pPr>
              <w:pStyle w:val="Konzulensektitulus"/>
            </w:pPr>
            <w:r w:rsidRPr="00DB4822">
              <w:t>doktorandusz, BME VIK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Vörös András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BME VIK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Molnár Vince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BME VIK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Informált keresési stratégiák absztrakció alapú modellellenőrzésben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Célom, hogy a kritikus szoftver-alapú beágyazott rendszerek formális verifikálással történő helyességbizonyítását hatékonyabbá tegyem. Ezt az absztrakció alapú CEGAR módszerben alkalmazott keresések hatékonyabbá tételével valósítottam meg. A kifejlesztett keresési algoritmusok garantálják a legrövidebb ellenpélda megtalálását is, hiszen ez a mérnökök hibajavítási munkáját nagyban könnyítheti.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keresési algoritmus változatok A* kereséseknek felelnek meg, különböző heurisztika számítási módszerekkel. Heurisztikának az eggyel korábbi CEGAR iterációbeli távolságértékeit használom fel, amihez szükséges meghatározni a kapcsolatot a két iteráció csúcsai között. Az első változat során minden iterációban teljesen kifejtést hajtok végre, így a távolságértékek, amiket a későbbi iterációk heurisztikának használnak fel, mindig rendelkezésre állnak. A második változatban csak az első hibás állapot megtalálásáig történik a kifejtés, ami azt eredményezi, hogy egyes távolságértékek ismeretlenek lesznek. Ha szükségünk van egy későbbi iterációban heurisztikaként egy ilyen csúcs távolságára, akkor a csúcsból keresést kell indítani a távolság megismerésére. Ez a folyamat rekurzívan tetszőleges mélységig történhet. A harmadik változatban ismeretlen heurisztika esetén nem kerül meghatározásra a korábbi iterációbeli távolságérték, hanem a meglévő heurisztikákból származtatódik egy heurisztika.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 során kidolgoztam a hierarchikus A*-alapú absztrakciós modellellenőrzés elméletét, illetve bizonyítottam, hogy az algoritmusok garantálják a legrövidebb ellenpélda megtalálását. Szintén kidolgoztam 3 heurisztika számítási módszert, melyek helyességét szintén bizonyítottam. Implementáltam az új algoritmusokat a nyílt forráskódú Theta modellellenőrző keretrendszerben, majd azok teljesítményét kiértékeltem többek között ipari modellek verifikálásával. Szoftverek verifikálása során adott konfiguráció mellett jelentős mértékben több rendszert tudtak a kifejlesztett változatok verifikálni adott időkorlát mellett a Thetába beépített keresési algoritmusokkal összehasonlítva.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eredmények alapján látható, hogy a CEGAR-ban történő keresések során érdemes felhasználni a korábbi iterációkban kinyerhető információkat. Általánosságban elmondható, hogy az egyik új algoritmus minden mért konfigurációban legalább olyan jól teljesít, mint a Thetába beépített korábbi verifikációs algoritmusok.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3 ACM kategória: Heuristic function construction, Verification by model checking, Model checking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2872889">
    <w:multiLevelType w:val="hybridMultilevel"/>
    <w:lvl w:ilvl="0" w:tplc="6407093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2872889">
    <w:abstractNumId w:val="3287288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5045725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