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KINGA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tthkinga3@gmail.com</w:t>
            </w:r>
            <w:r w:rsidRPr="002361E2">
              <w:rPr>
                <w:i/>
              </w:rPr>
              <w:br/>
            </w:r>
            <w:r w:rsidR="00A96AEC">
              <w:t>egészségügyi 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Péter Beatrix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ELKH EK MFA, Nanobioszenzorika Lendület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Bonyár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Természetes eredetű hatóanyagok sejtadhézióra gyakorolt hatásának feltárása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természetes eredetű hatóanyagok biomolekuláris kölcsönhatásának vizsgálata a mai napig központi kérdés a biokémia és gyógyszerkutatás területén, ugyanis e vegyületek kémiai sokszínűségük és széles bioaktivitásuk miatt ígéretes új struktúrákkal szolgálnak, mintaként használhatók új, potenciális gyógyszerjelölt molekulák kifejlesztésében.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sejtadhézió során megkülönböztetünk sejtek közötti, és a sejt és a sejten kívüli állomány közötti adhéziót. A sejten kívüli állomány egyik komponense a fibronektin, melynek jelentős szerepe van a sejtek adhéziójában, így a sejtek működésében. A bioaktív anyagok rákos sejtek adhéziójára gyakorolt hatásának mérése hatékony eszköz lehet a daganatellenes gyógyszerek tervezésében.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különféle biomolekuláris kölcsönhatások vizsgálatára kifejezetten alkalmasak a jelölésmentes optikai bioszenzor technikák, melyek előnye, hogy a kölcsönhatásokat esetlegesen befolyásoló jelölések nélkül végezhetjük méréseinket.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sejtadhézió vizsgálatát egy evaneszcens tér alapú jelölésmentes optikai bioszenzorral, a rezonáns rácsos hullámvezető (Resonant Waveguide Grating, RWG) módszerrel végeztem el, mely valós idejű kinetikai adatokat szolgáltatott a hatóanyagok hatására végbemenő folyamatokról. A mérés során fibronektin bevonatú mikrolemezt használtam. A Holomonitor M4 mikroszkóppal a már felülethez tapadt sejtek hatóanyagok hozzáadására történő sejtélettani változásiról, köztük a sejtadhézióról kaptam információt. A mikroszkóppal történő mérések során nem alkalmaztam fibronektin bevonatot, a mérés polisztirol felületen történt. Kiegészítő mérésként a fent említett jelölésmentes optikai bioszenzor technikával megvizsgáltam a hatóanyagok fibronektin felületre gyakorolt kölcsönhatását is. A kísérletet HeLa rákos sejtvonalon végeztem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eredmények azt mutatják, hogy a fibronektin bevonaton történt mérés során a vizsgált hatóanyagok sejtadhéziót gátló hatással bírnak, viszont a bevonat nélküli polisztirol felületen, a már letapadt sejteken végzett mérés során az eredmények alapján a hatóanyagok nincsenek a sejtadhézióra jelentős hatással. Ennek oka lehet, hogy a hatóanyagmolekulák köthetnek a fibronektinhez, így elfoglalva annak kötőhelyeit, azonban még további vizsgálatok szükségesek lehetnek ennek pontosítására.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alább bemutatott módszer egy viszonylag könnyű és gyors eljárás az új hatóanyagok tesztelésére és kiszűrésére.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13476">
    <w:multiLevelType w:val="hybridMultilevel"/>
    <w:lvl w:ilvl="0" w:tplc="66347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13476">
    <w:abstractNumId w:val="705134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7394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