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TAFFERNER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zoli.taffy@gmail.com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Neumann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Mizsei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 emeritusz,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Vertikális kialakítású VO2 nanoszerkezetek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egy alacsony hőmérsékleten (67 °C) fém-félvezető átmenetet (MIT - Metal Insulator Transition) mutató anyag. Az átmenet során a vezetési tulajdonságok jelentősen megváltoznak, akár 4-5 nagyságrendnyi változást is mutatnak [1]. Az átmenet akár nanoszekundumos sebességel is le tud zajlani, ami tovább növeli az anyag kihasználhatóságát elektronikai eszközökben [2]. A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MIT jelenségét már 1959-ben megfigyelték [3], és azóta is rengeteg kutatás alapját képezi.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felhasználása sokrétű lehet, például hanszálható logkai áramkörök kialakítására, melyben a hőmérséklet az információ hordozójaként hasznosul [4]. A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segítségével lehetséges olyan oszcillátorokat kialkaítani, melyek neuromorf áramkörökben használhatók [1, 4].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réteg egy kis térrészét egy kívánt termikus munkapont beállítására használva, létrehozható egy hot-spot, amellyel a környezetében elhelyezett közeli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alapú eszközök működése befolyásolható.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vizsgált szerkezet egy Si hordozón növesztett termikus 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rétegre porlasztással leválasztott Pt elektróda (25 nm vastag) és erre reaktív porlasztással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 (100 nm) vékonyréteg kerül. A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felületén a második, felső elektróda azonos módszerrel kerül kialakításra. Az elektródák egymást keresztben fedik. Működés során a vertikálisan kialakított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rétegben az áram gyakorlatilag csak az elektródák közti részen folyik, az áram Joule-hője pedig előidézi az MIT effektust.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bemutatom az eszköz viselkedésének végeselem szimulációját, mintakészítését és elektromos mérését, valamint a kapott eredmények összehasonlítását.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J. Lappalainen, J. Mizsei and M. Huotari, "Neuromorphic thermal-electric circuits based on phase-change VO2 thin-film memristor elements", Journal of Applied Physics, Vol. 125, 044501, pp. 1-10, 2019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S. D. Ha, Y. Zhou, A. E. Duwel, D. W. White and S. Ramanathan, "Quick Switch: Strongly Correlated Electronic Phase Transition Systems for Cutting-Edge Microwave Devices", IEEE Microwave Magazine, Vol. 15, No. 6, pp. 32-44, 2014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F. J. Morin, "Oxides Which Show a Metal-To-Insulator Transition at the Neel Temperature", Physical Review Letters, Vol. 15, No. 1, pp. 34-36, 1959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[4] W. Yi, K. K. Tsang, S. K. Lam, X. Bai, J. A. Crowell and E. A. Flores, "Biological plausibility and stochasticity in scalable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active memristor neurons", Nature Communications, Vol. 9, 4661, pp. 1-10, 2018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11394">
    <w:multiLevelType w:val="hybridMultilevel"/>
    <w:lvl w:ilvl="0" w:tplc="64434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11394">
    <w:abstractNumId w:val="311113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56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