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SÓKI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andras.soki2@gmail.com</w:t>
            </w:r>
            <w:r w:rsidRPr="002361E2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Gerhátné Udvary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Kvantum csatorna integrálása meglévő optikai hálózatokba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kriptográfia manapság egyre fontosabbá válik, hiszen már nem csak üzleti, kormányzati vagy hadászati okokból használják, hanem szinte mindenki találkozik vele, amikor valamilyen adata kerül továbbításra az interneten. A kinyerhető adatok mennyiségének és értékének hatalmas növekedése miatt az adatainkat egyre több támadás érheti, valamint a komolyabb védelmet igénylő adatokhoz egyre bonyolultabb védelmi technológiákat is kell alkalmazni.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Kvantum alapú kulcsszétosztással (QKD) a kommunikáció titkosításához használt kulcs teljes biztonsággal, lehallgathatatlanul tud eljutni a két félhez. Ráadásul a technológia már nem csak kísérleti fázisban van, hanem kereskedelmi forgalomban is elérhető.</w:t>
      </w:r>
      <w:r>
        <w:rPr>
          <w:color w:val="000000"/>
          <w:sz w:val="24"/>
          <w:szCs w:val="24"/>
        </w:rPr>
        <w:br/>
        <w:t xml:space="preserve">Az elterjedést nagyban gátolja, hogy jelenleg kvantumkulcsszétosztást csak olyan sötét szálakon végeznek, amik kizárólag neki vannak dedikálva. Emiatt minden alkalmazáskor új optikai szálat kell kihúzni a kommunikáló felek között, vagy a két fél közötti hálózaton folyamatosan rendelkezésre kell állni egy sötét szálnak. Gondolkodnak csak QKD-ra használt hálózat létrehozásán is, viszont ennek kiépítése hatalmas költségekkel járna.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kvantum alapú kulcsszétosztás elterjedéséhez szükséges, hogy a technológia együtt tudjon működni a jelenleg alkalmazott és már kiépített, nagy adatátviteli sebességet biztosító klasszikus optikai hálózatokkal. A jelenlegi hálózatok gerinchálózatán egy optikai szálon hullámhossz multiplexálás (WDM) segítségével egyszerre akár 96 csatorna is működhet. Dolgozatomban főleg azt vizsgálom, hogy lehetséges-e egy kvantumos csatornát beleilleszteni egy ilyen hálózatba.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Bemutatom az egyes hálózati szegmensekben alkalmazott hullámhossz osztásos megoldásokat és választ keresek arra, hogy a különböző szegmensekben milyen módszer alkalmazható kvantum csatorna integrálására.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legnagyobb problémát a klasszikus csatornák zaja jelenti, amik elnyomhatják a kis teljesítményű kvantum csatornát, ezért modellt készítettem Matlabban a különböző zajok hatásáról különböző távolságok és csatornaszámok esetén.</w:t>
      </w:r>
      <w:r>
        <w:rPr>
          <w:color w:val="000000"/>
          <w:sz w:val="24"/>
          <w:szCs w:val="24"/>
        </w:rPr>
        <w:br/>
        <w:t xml:space="preserve">Mérést végzek az egyetemi laborban található CWDM és DWDM rendszerben a hálózati zajokról, valamint a Magyar Telekom központi laboratóriumában is végeztem mérést egy jelenleg a hálózatban is használatban lévő Huawei DWDM rendszeren, ahol azt vizsgáltam, mi történik egy kvantumosnak kiválasztott, üres csatornával különböző teljesítményű klasszikus csatornák mellérakása esetén más-más távolságokon.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55454">
    <w:multiLevelType w:val="hybridMultilevel"/>
    <w:lvl w:ilvl="0" w:tplc="832141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55454">
    <w:abstractNumId w:val="252554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14055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