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BOTOND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jamesborso@gmail.com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Bacsárdi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Klasszikus kommunikációs lépések megvalósítása CV-QKD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a biztonságos kommunikáció és adatközlés az egyik legfontosabb feladat, amit meg kell oldani. A legelterjedtebb megoldás erre a célra a publikus kulcsú kriptográfia, aminek a segítségével például a titkosított internetes kommunikáció jelentőse része zajlik. Ezen megoldások biztonságosságát nem bizonyították, hanem arra a feltevésre alapulnak, hogy a feltörésükhöz szükséges számítások hatékonyan nem oldhatóak meg egy klasszikus számítógéppel (pl. az RSA esetében nagy számok prímhatványokra való bontása). Az elmúlt évtizedekben megjelentek olyan kvantumos algoritmusok, melyek segítségével ezek a feladatok hatékonyan megoldhatóak egy kvantumszámítógépen (pl. a Shor-algoritmus). Bár ezen eszközök használta még távol van, de már most érdemes olyan megoldások után kutatni, melyek egy kvantumszámítógép mellett is használhatóak.</w:t>
      </w:r>
      <w:r>
        <w:rPr>
          <w:color w:val="000000"/>
          <w:sz w:val="24"/>
          <w:szCs w:val="24"/>
        </w:rPr>
        <w:br/>
        <w:t xml:space="preserve">Egy ilyen megoldás a történelemben már régen is ismert szimmetrikus kulcsú kriptográfia, melynek egyik fajtája, a One-Time Pad séma bizonyítottan biztonságos tud lenni, ha a megfelelő minőségű és hosszúságú kulccsal rendelkezik a két fél. Ennek a használatához viszont szükséges, hogy a két oldal megkapja a kommunikáció előtt a közös, titkos kulcsot, ami eddig nehéz feladatnak bizonyult a hatékony és a biztonságos megvalósítás problémája miatt. A kvantumos kulcsszétosztás (quantum key distribution) segítségével a két fél biztonságosan létre tud hozni és megosztani egymással egy közös kulcsot úgy, hogy biztosak lehetnek benne, hogy csak ők ismerik azt a lépések végrehajtása után.</w:t>
      </w:r>
      <w:r>
        <w:rPr>
          <w:color w:val="000000"/>
          <w:sz w:val="24"/>
          <w:szCs w:val="24"/>
        </w:rPr>
        <w:br/>
        <w:t xml:space="preserve">A dolgozatban a Műegyetemen épülő, Magyarországon elsőként létrehozott folytonos változójú kvantumos kulcsszétosztó rendszeren (CV-QKD) végzett munkámat szeretném bemutatni. Feladatom a kvantumos kommunikáció utáni klasszikus csatornán folytatott protokoll implementálása volt, mely során tanulmányoztam a QKD és CV-QKD rendszerekben használt megoldásokat, kiválasztottam a rendszer számára a legmegfelelőbbet és elkészítettem az ezt megvalósító programokat. A kulcs használatára példaként egy szöveges üzenetek és képek titkosított küldésére használható programot is készítettem. A rendszert teszteltük több ízben egy magyar telekommunikációs szolgáltató hálózatán is két különböző távolságban, melyekben én is részt vettem és melyek eredményét is bemutatom.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79038">
    <w:multiLevelType w:val="hybridMultilevel"/>
    <w:lvl w:ilvl="0" w:tplc="52207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79038">
    <w:abstractNumId w:val="36779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323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