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MALLER LEVENTE MÁRK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mallerlevi@gmail.com</w:t>
            </w:r>
            <w:r w:rsidRPr="002361E2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Bokor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Suskovics Peter</w:t>
            </w:r>
          </w:p>
          <w:p w:rsidR="00DB4822" w:rsidRDefault="00DB4822" w:rsidP="009763E0">
            <w:pPr>
              <w:pStyle w:val="Konzulensektitulus"/>
            </w:pPr>
            <w:r w:rsidRPr="00DB4822">
              <w:t>System Manager (Technology and Innovation, specialized to Cloud/SDN, 5G, IoT),  Ericsson Magyarország Kft.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Multi-Access Edge Computing and Deep Learning supported Collective Perception in a Cloud-in-the-Loop simulator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felhő alapú számítástechnika világában az elmúlt évek során egyre nagyobb szerepet kezdett betölteni az Multi-Access Edge Computing (MEC). A MEC architektúrák decentralizált, lokális kiszolgálást biztosítanak, ezáltal megvalósítható a hardveres erőforrások elosztottsága, és a hálózati terheltség kiegyenlítése. Ötvözve a MEC koncepció előnyeit az 5G-s rendszerek szolgáltatásaival, rengeteg új használati eset valósítható meg. Ennek az egyik legnagyobb haszonélvezője az autóipar lehet, ahol a járműkommunikációs (V2X) szolgáltatásokból eredő nagy mennyiségű adat hatékony feldolgozására van szükség. Ezen a területen a MEC rendszerek legnagyobb előnyét az adja, hogy az információfeldolgozási feladatok kiszervezhetőek az edge erőforrásokra. Így lehetőség nyílik a szenzor adatok kollektív, fúzióval erősített feldolgozására. Az 5G és MEC rendszerek ötvözésével olyan használati esetek implementálására lesz lehetőség a jövőben, mint a valós idejű, nagy felbontású HAD térképek vagy az optimális járműforgalom-menedzsment. A V2X vonatkozású MEC alkalmazásokban a mesterséges intelligencia tölt majd be kiemelkedő szerepet, melynek nagy előnyét a kollektív adatgyűjtés, illetve adatfúzió és a felhasználói eszközök tehermentesítésének lehetősége adja.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Ezeknek a technológiáknak hatékony implementálása komplex feladat. A valós infrastruktúrákon, valós járművekkel végzett vizsgálatokat megelőzően az egyik legfontosabb lépés a MEC rendszerek tesztelése, validálása. Erre nyújt megoldást a Cloud-in-the-Loop (CiL) szimulációs keretrendszer, amely forgalomszimulátorból kinyert adatok alapján képes egy valós méretű, telco-grade szintű, Kubernetes alapú edge cloud infrastruktúrát vezényelni és azon nagyfelbontású mérési adatokat gyűjteni. A dolgozatban a célom a keretrendszert alkalmazva, a járművek által a MEC infrastruktúra felé továbbított videójel alapú szenzoradatfolyamot modellezve, egy valós, mély tanulás alapú objektumdetekciós modellt implementáló, saját fejlesztésű cloud-native alkalmazás gyakorlati vizsgálata autóipari felhasználás szempontjából. A mérések fókuszában a MEC rendszer által kiszolgált felhasználók (járművek) okozta háttérterhelés miatti teljesítménycsökkenés elemzése áll. A vizsgálatok során különböző járműforgalmi szituációkat implementálva az AI-alapú objektumdetekciós alkalmazás működését analizálom az edge csomópontok terheltségének, a hálózat bizonyos Quality of Service paramétereinek, és a cloud native működés különféle mechanizmusainak 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10955">
    <w:multiLevelType w:val="hybridMultilevel"/>
    <w:lvl w:ilvl="0" w:tplc="65330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10955">
    <w:abstractNumId w:val="648109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244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