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horpetaa@gmail.com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eszközök numerikus modelljének validációja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telekommunikáció gyors fejlődésével a vezeték nélküli hordozható eszközök (PWD) száma is drasztikusan növekszik. Ezen eszközökre vonatkozó rádiófrekvenciás (RF) szabványok mérése költséges és időigényes. A készülékek piacra kerüléséhez elengedhetetlen az RF dozimetriai előírások betartása, melyet a fajlagos elnyelési tényezővel (SAR) jellemeznek. A SAR származtatható az elektromos térerősség abszolút értékének a négyzetéből. Egyre nagyobb a törekvés arra, hogy a SAR meghatározásához szükséges komplikált mérések egy részét szoftveres szimulációval, numerikus térszámítással váltsák ki. Ehhez szükséges ugyanakkor a mérés alatt álló eszköz numerikus modelljének validációja egyszerűbb mérések által. A jelenleg érvényben lévő validációs eljárás az elektromos térerősség mérésével történik, speciálisan erre a célra kialakított mérőszobákban. Ugyanakkor a frekvencia növelésével még ezen egyszerűsített mérések is egyre költségesebbek és nagyobb komplexitásúak, emiatt szükségessé válhat más módszerek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költséghatékony alternatíva az elektromos térerősség közvetlen mérése helyett a PWD antenna bemeneti impedanciája mint egykapu-karakterisztika vizsgálata. A mérés során az antenna közelében egy kontroll objektum kerül elhelyezésre, ami perturbálja a teret, és megváltoztatja az eszköz bemeneti impedanciáját. A térerősség abszolút értékének négyzete dekonvolúció alkalmazásával visszaállítható az impedanciaváltozásból, így közvetett módon végrehajtható a validálás. Az ismertetett módszer jóval kisebb eszközigényű és bizonyos esetekben akár pontosabb eredményhez is vezethet, mint a jelenleg alkalmazott eljárások.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újfajta validációs módszer alapjául szolgáló általános érvényű formulákat. Ezt követően elvégzem egy konkrét antenna numerikus szimulációját és megvizsgálom egy kontroll objektum helyzetének függvényében annak impedanciaváltozását. A kiszámított eredmények alapján elvégzem a dekonvolúciós visszaállítási eljárást, mely segítségével közelítőleg meghatározom az antenna által (a kontroll objektum jelenléte nélkül) létrehozott elektromos térerősség abszolút értékének négyzetét. Az alkalmazott közelítések aszimptotikusan teljesültek. A dekonvolúciós visszaállításhoz regularizációs eljárások alkalmazása elengedhetetlennek minősült.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52943">
    <w:multiLevelType w:val="hybridMultilevel"/>
    <w:lvl w:ilvl="0" w:tplc="53661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52943">
    <w:abstractNumId w:val="89952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781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