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BAKONDI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bakondi.tamas1990@gmail.com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Gyimóthy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Bilicz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Sodrott huzalból készült tekercsek örvényáram-veszteségének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Szigetelt szálakból álló, sodrott áramvezető huzalt (un. litze-huzalt) alkalmaznak több olyan területen, ahol a huzalbeli örvényáram-veszteség csökkentendő, így például az indukciós hevítésnél, az induktívan csatolt, rezonancián alapuló, vezeték nélküli energiaátvitelben, illetve bizonyos rádiófrekvenciás eszközökben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litze-huzalok akár több ezer vezetőszálból állnak, amelyeket több lépcsőben sodornak össze, hierarchikus kötegstruktúrát hozva létre. A kötegstruktúrát igyekeznek úgy kialakítani, hogy az alkalmazott frekvenciaintervallumban a huzal örvényáram-vesztesége a lehető legkisebb legyen. Az optimalizálást manapság számítógépes (többnyire végeselemes) szimuláció segíti. Azonban a huzal – és különösen a belőle csévélt tekercs – részletes 3D modelljének számítása rendkívül erőforrás-igényes, ezért különböző egyszerűsítésekhez folyamodnak, mint például a homogenizálás [1] vagy a dimenziócsökkentés [2].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sodrott huzalból készült tekercsek örvényáram-veszteségének szimulációjára hatékony 2D végeselemes modellt alkottam, amelyet Matlab környezetben implementáltam. A modell kulcseleme a kötegstruktúra és a tekercsmenetek (általánosan fogalmazva: a 3D konfigurációs feltételek) figyelembevétele a keresztmetszeti modelltartományon. A 2D modell helyességét 3D végeselemes szimulációval ellenőriztem.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S. Gyimóthy, S. Kaya, D. Obara és tsai., „Loss Computation Method for Litz Cables With Emphasis on Bundle-Level Skin Effect”, IEEE Transactions on Magnetics, 55. évf., 6. sz., 1-4. old., 2019.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L. Fejérvári, S. Bilicz, S. Gyimóthy és tsai., „Electromagnetic modeling of coils made of twisted litz wire by combining finite element simulation and circuit laws”, Int. J. Appl. Electromagn., 70. évf., 21-31. old., 1 2022.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08746">
    <w:multiLevelType w:val="hybridMultilevel"/>
    <w:lvl w:ilvl="0" w:tplc="75483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08746">
    <w:abstractNumId w:val="53608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419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