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TIBOR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toth.tibor.aron@gmail.com</w:t>
            </w:r>
            <w:r w:rsidRPr="002361E2">
              <w:rPr>
                <w:i/>
              </w:rPr>
              <w:br/>
            </w:r>
            <w:r w:rsidR="00A96AEC">
              <w:t>Autonóm járműirányítási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Gyires-Tóth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Moni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Időbeli információ integrálása mély megerősítéses tanulásban sávkövetési funkció javítására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autóipar egyik legtöbbet kutatott területe az autonóm vezetés. A technológiai fejlesztések fő célja a teljes automatizálás elérése, ezáltal a közúti balesetek számának és súlyosságának csökkentése, valamint a légkör szennyezésének csökkentése. Ezen célok elérése érdekében fejlett vezetéstámogató rendszereket szükséges kialakítani és fejleszteni.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gépi tanulás, és különösen a mélytanulás, bizonyítottan hatékony megoldásnak mutatkozik a vezetést támogató funkciók megvalósítására. Ezt láthatjuk az ipari trendekben, akár a kamerák, radarok, lidarok jelfeldolgozását, akár a járművek döntéshozatalát és vezérlését vizsgáljuk. Kimondható, hogy jelenleg elképzelhetetlen lenne az önvezető járművek megvalósítása adatközpontú megoldások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autonóm vezetésnél egyetlen mérés nem ad minden esetben kielégítő minőségű és mennyiségű információt, mivel figyelembe kell vennünk a járművek és a környezet dinamikáját is. Több mintavétel együttes figyelése közvetett dinamikai információt hordozhat, amely pontosabb döntésekhez vezetheti a modellt. A környezet ilyen állapotainak és az ezekből kiadott irányítási jeleknek a modellezésére szokványosan konvolúciós (CNN) és rekurrens neurális hálózatokat (RNN) alkalmaznak.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a szekvenciamodellezési képességekkel rendelkező mélytanulási modellek teljesítményének vizsgálatáról és kiértékeléséről szól. Az összehasonlítás során különös figyelmet kap a különböző modellek azonos környezetben, azonos körülmények között történő tanítása és tesztelése. A modellek a sávkövetési feladatra tanítása mély megerősítéses tanulással történt, azon belül Proximal Policy Optimization algoritmussal. Az ágensek a sávkövetést egy szimulációban, pontosabban a Duckietown környezetben tanulták.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alapját egy olyan CNN modell fogja adni amely ezen felhasználásában nem rendelkezik szekvencia modellezési képességekkel. A további megvizsgált modellek hybrid modellek, melyek egy CNN és egy szekvencia modellből fognak állni. Az integrált modellek long-short term memory és transformer lesznek. Az összehasonlítás különböző sávkövetési teljesítménymutatók, továbbá a szükséges tanítási iterációk száma, a következtetési idő és a számítási igény alapján lesz elvégezve. A dolgozat további célja, hogy analizálja és kiértékelje az összehasonlítások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65152">
    <w:multiLevelType w:val="hybridMultilevel"/>
    <w:lvl w:ilvl="0" w:tplc="75518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65152">
    <w:abstractNumId w:val="78665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456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